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5A98" w:rsidRPr="00B84DE4" w:rsidRDefault="00E45A98" w:rsidP="00E45A98">
      <w:pPr>
        <w:spacing w:line="276" w:lineRule="auto"/>
        <w:ind w:left="0" w:firstLine="0"/>
        <w:jc w:val="center"/>
        <w:rPr>
          <w:rFonts w:ascii="Times New Roman" w:hAnsi="Times New Roman"/>
          <w:b/>
          <w:sz w:val="24"/>
          <w:u w:val="single"/>
        </w:rPr>
      </w:pPr>
    </w:p>
    <w:p w:rsidR="001B3D81" w:rsidRPr="00B84DE4" w:rsidRDefault="00B602EC" w:rsidP="001B3D81">
      <w:pPr>
        <w:spacing w:line="276" w:lineRule="auto"/>
        <w:ind w:left="0" w:firstLine="0"/>
        <w:jc w:val="center"/>
        <w:rPr>
          <w:rFonts w:ascii="Times New Roman" w:hAnsi="Times New Roman"/>
          <w:b/>
          <w:sz w:val="28"/>
          <w:u w:val="single"/>
        </w:rPr>
      </w:pPr>
      <w:r>
        <w:rPr>
          <w:rFonts w:ascii="Times New Roman" w:hAnsi="Times New Roman"/>
          <w:b/>
          <w:sz w:val="28"/>
          <w:u w:val="single"/>
        </w:rPr>
        <w:t>Załącznik nr 8</w:t>
      </w:r>
      <w:r w:rsidR="001B3D81" w:rsidRPr="00B84DE4">
        <w:rPr>
          <w:rFonts w:ascii="Times New Roman" w:hAnsi="Times New Roman"/>
          <w:b/>
          <w:sz w:val="28"/>
          <w:u w:val="single"/>
        </w:rPr>
        <w:t xml:space="preserve"> do SIWZ - </w:t>
      </w:r>
      <w:r w:rsidR="00E45A98" w:rsidRPr="00B84DE4">
        <w:rPr>
          <w:rFonts w:ascii="Times New Roman" w:hAnsi="Times New Roman"/>
          <w:b/>
          <w:sz w:val="28"/>
          <w:u w:val="single"/>
        </w:rPr>
        <w:t xml:space="preserve">Opis przedmiotu zamówienia </w:t>
      </w:r>
      <w:r w:rsidR="00A07D0D" w:rsidRPr="00B84DE4">
        <w:rPr>
          <w:rFonts w:ascii="Times New Roman" w:hAnsi="Times New Roman"/>
          <w:b/>
          <w:sz w:val="28"/>
          <w:u w:val="single"/>
        </w:rPr>
        <w:t>–</w:t>
      </w:r>
    </w:p>
    <w:p w:rsidR="00E45A98" w:rsidRPr="00B84DE4" w:rsidRDefault="00A07D0D" w:rsidP="00E45A98">
      <w:pPr>
        <w:spacing w:line="276" w:lineRule="auto"/>
        <w:ind w:left="0" w:firstLine="0"/>
        <w:jc w:val="center"/>
        <w:rPr>
          <w:rFonts w:ascii="Times New Roman" w:hAnsi="Times New Roman"/>
          <w:b/>
          <w:sz w:val="28"/>
          <w:u w:val="single"/>
        </w:rPr>
      </w:pPr>
      <w:r w:rsidRPr="00B84DE4">
        <w:rPr>
          <w:rFonts w:ascii="Times New Roman" w:hAnsi="Times New Roman"/>
          <w:b/>
          <w:sz w:val="28"/>
          <w:u w:val="single"/>
        </w:rPr>
        <w:t xml:space="preserve"> </w:t>
      </w:r>
      <w:r w:rsidR="001B3D81" w:rsidRPr="00B84DE4">
        <w:rPr>
          <w:rFonts w:ascii="Times New Roman" w:hAnsi="Times New Roman"/>
          <w:b/>
          <w:sz w:val="28"/>
          <w:u w:val="single"/>
        </w:rPr>
        <w:t>zasady prowadzenia wypasu, chowu i hodowli zwierząt gospodarskich (owiec olkuskich i kóz)</w:t>
      </w:r>
      <w:r w:rsidR="00E45A98" w:rsidRPr="00B84DE4">
        <w:rPr>
          <w:rFonts w:ascii="Times New Roman" w:hAnsi="Times New Roman"/>
          <w:b/>
          <w:sz w:val="28"/>
          <w:u w:val="single"/>
        </w:rPr>
        <w:t xml:space="preserve"> </w:t>
      </w:r>
    </w:p>
    <w:p w:rsidR="00E45A98" w:rsidRDefault="00E45A98" w:rsidP="00B477E2">
      <w:pPr>
        <w:spacing w:line="240" w:lineRule="auto"/>
        <w:rPr>
          <w:rFonts w:ascii="Times New Roman" w:hAnsi="Times New Roman"/>
          <w:sz w:val="24"/>
        </w:rPr>
      </w:pPr>
    </w:p>
    <w:p w:rsidR="00B477E2" w:rsidRPr="00B477E2" w:rsidRDefault="00B477E2" w:rsidP="00C9194C">
      <w:pPr>
        <w:spacing w:line="240" w:lineRule="auto"/>
        <w:ind w:left="0" w:firstLine="0"/>
        <w:rPr>
          <w:rFonts w:ascii="Times New Roman" w:hAnsi="Times New Roman"/>
          <w:b/>
          <w:sz w:val="28"/>
          <w:szCs w:val="28"/>
        </w:rPr>
      </w:pPr>
      <w:r w:rsidRPr="00B477E2">
        <w:rPr>
          <w:rFonts w:ascii="Times New Roman" w:hAnsi="Times New Roman"/>
          <w:b/>
          <w:sz w:val="28"/>
          <w:szCs w:val="28"/>
        </w:rPr>
        <w:t>Zamówienie obejmuje prowadzenie wypasu zwierząt gospodarskich wraz z ich utrzymaniem przez cały okres trwania umowy</w:t>
      </w:r>
      <w:r w:rsidR="00A81389">
        <w:rPr>
          <w:rFonts w:ascii="Times New Roman" w:hAnsi="Times New Roman"/>
          <w:b/>
          <w:sz w:val="28"/>
          <w:szCs w:val="28"/>
        </w:rPr>
        <w:t>.</w:t>
      </w:r>
      <w:r w:rsidR="007F7FBD">
        <w:rPr>
          <w:rFonts w:ascii="Times New Roman" w:hAnsi="Times New Roman"/>
          <w:b/>
          <w:sz w:val="28"/>
          <w:szCs w:val="28"/>
        </w:rPr>
        <w:t xml:space="preserve"> </w:t>
      </w:r>
    </w:p>
    <w:p w:rsidR="00B477E2" w:rsidRPr="00B84DE4" w:rsidRDefault="00B477E2" w:rsidP="00B477E2">
      <w:pPr>
        <w:spacing w:line="240" w:lineRule="auto"/>
        <w:rPr>
          <w:rFonts w:ascii="Times New Roman" w:hAnsi="Times New Roman"/>
          <w:sz w:val="24"/>
        </w:rPr>
      </w:pPr>
    </w:p>
    <w:p w:rsidR="00E45A98" w:rsidRPr="00B477E2" w:rsidRDefault="00E45A98" w:rsidP="00B477E2">
      <w:pPr>
        <w:pStyle w:val="Akapitzlist1"/>
        <w:spacing w:line="240" w:lineRule="auto"/>
        <w:ind w:left="0" w:firstLine="0"/>
        <w:rPr>
          <w:rFonts w:ascii="Times New Roman" w:hAnsi="Times New Roman"/>
          <w:b/>
          <w:sz w:val="28"/>
          <w:szCs w:val="28"/>
        </w:rPr>
      </w:pPr>
      <w:r w:rsidRPr="00B477E2">
        <w:rPr>
          <w:rFonts w:ascii="Times New Roman" w:hAnsi="Times New Roman"/>
          <w:b/>
          <w:sz w:val="28"/>
          <w:szCs w:val="28"/>
        </w:rPr>
        <w:t>1. Zasady prowadzenia wypasu zwierząt gospodarskich (owiec</w:t>
      </w:r>
      <w:r w:rsidR="001B3D81" w:rsidRPr="00B477E2">
        <w:rPr>
          <w:rFonts w:ascii="Times New Roman" w:hAnsi="Times New Roman"/>
          <w:b/>
          <w:sz w:val="28"/>
          <w:szCs w:val="28"/>
        </w:rPr>
        <w:t xml:space="preserve"> olkuskich</w:t>
      </w:r>
      <w:r w:rsidRPr="00B477E2">
        <w:rPr>
          <w:rFonts w:ascii="Times New Roman" w:hAnsi="Times New Roman"/>
          <w:b/>
          <w:sz w:val="28"/>
          <w:szCs w:val="28"/>
        </w:rPr>
        <w:t xml:space="preserve"> i kóz)</w:t>
      </w:r>
    </w:p>
    <w:p w:rsidR="00E45A98" w:rsidRPr="00B84DE4" w:rsidRDefault="00E45A98" w:rsidP="000C13C1">
      <w:pPr>
        <w:numPr>
          <w:ilvl w:val="1"/>
          <w:numId w:val="4"/>
        </w:numPr>
        <w:tabs>
          <w:tab w:val="clear" w:pos="0"/>
          <w:tab w:val="num" w:pos="-284"/>
        </w:tabs>
        <w:spacing w:line="100" w:lineRule="atLeast"/>
        <w:ind w:left="425" w:hanging="425"/>
        <w:rPr>
          <w:rFonts w:ascii="Times New Roman" w:eastAsia="Times New Roman" w:hAnsi="Times New Roman"/>
          <w:sz w:val="24"/>
          <w:szCs w:val="24"/>
        </w:rPr>
      </w:pPr>
      <w:r w:rsidRPr="00B84DE4">
        <w:rPr>
          <w:rFonts w:ascii="Times New Roman" w:hAnsi="Times New Roman"/>
          <w:b/>
          <w:sz w:val="24"/>
        </w:rPr>
        <w:t>Parametry</w:t>
      </w:r>
      <w:r w:rsidRPr="00B84DE4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A7414C">
        <w:rPr>
          <w:rFonts w:ascii="Times New Roman" w:eastAsia="Times New Roman" w:hAnsi="Times New Roman"/>
          <w:b/>
          <w:sz w:val="24"/>
          <w:szCs w:val="24"/>
        </w:rPr>
        <w:t>pomieszczenia</w:t>
      </w:r>
      <w:r w:rsidRPr="00B84DE4">
        <w:rPr>
          <w:rFonts w:ascii="Times New Roman" w:eastAsia="Times New Roman" w:hAnsi="Times New Roman"/>
          <w:b/>
          <w:sz w:val="24"/>
          <w:szCs w:val="24"/>
        </w:rPr>
        <w:t>, w którym będą przewożone zwierzęta, (w przypadku konieczności dowozu zwierząt na powierzchnię wypasanego obszaru):</w:t>
      </w:r>
    </w:p>
    <w:p w:rsidR="00E45A98" w:rsidRPr="00B84DE4" w:rsidRDefault="00E45A98" w:rsidP="000C13C1">
      <w:pPr>
        <w:numPr>
          <w:ilvl w:val="0"/>
          <w:numId w:val="19"/>
        </w:numPr>
        <w:tabs>
          <w:tab w:val="clear" w:pos="720"/>
          <w:tab w:val="num" w:pos="436"/>
          <w:tab w:val="left" w:pos="1134"/>
        </w:tabs>
        <w:spacing w:line="240" w:lineRule="auto"/>
        <w:ind w:left="436"/>
        <w:rPr>
          <w:rFonts w:ascii="Times New Roman" w:eastAsia="Times New Roman" w:hAnsi="Times New Roman"/>
          <w:sz w:val="24"/>
          <w:szCs w:val="24"/>
        </w:rPr>
      </w:pPr>
      <w:r w:rsidRPr="00B84DE4">
        <w:rPr>
          <w:rFonts w:ascii="Times New Roman" w:eastAsia="Times New Roman" w:hAnsi="Times New Roman"/>
          <w:sz w:val="24"/>
          <w:szCs w:val="24"/>
        </w:rPr>
        <w:t xml:space="preserve">odpowiednio wytrzymała bezpoślizgowa podłoga, </w:t>
      </w:r>
    </w:p>
    <w:p w:rsidR="00E45A98" w:rsidRPr="00B84DE4" w:rsidRDefault="00E45A98" w:rsidP="000C13C1">
      <w:pPr>
        <w:numPr>
          <w:ilvl w:val="0"/>
          <w:numId w:val="19"/>
        </w:numPr>
        <w:tabs>
          <w:tab w:val="clear" w:pos="720"/>
          <w:tab w:val="num" w:pos="436"/>
          <w:tab w:val="left" w:pos="1134"/>
        </w:tabs>
        <w:spacing w:line="240" w:lineRule="auto"/>
        <w:ind w:left="436"/>
        <w:rPr>
          <w:rFonts w:ascii="Times New Roman" w:eastAsia="Times New Roman" w:hAnsi="Times New Roman"/>
          <w:sz w:val="24"/>
          <w:szCs w:val="24"/>
        </w:rPr>
      </w:pPr>
      <w:r w:rsidRPr="00B84DE4">
        <w:rPr>
          <w:rFonts w:ascii="Times New Roman" w:eastAsia="Times New Roman" w:hAnsi="Times New Roman"/>
          <w:sz w:val="24"/>
          <w:szCs w:val="24"/>
        </w:rPr>
        <w:t xml:space="preserve">na podłodze ściółka pochłaniająca odchody </w:t>
      </w:r>
      <w:r w:rsidR="00A7414C">
        <w:rPr>
          <w:rFonts w:ascii="Times New Roman" w:eastAsia="Times New Roman" w:hAnsi="Times New Roman"/>
          <w:sz w:val="24"/>
          <w:szCs w:val="24"/>
        </w:rPr>
        <w:t>(</w:t>
      </w:r>
      <w:r w:rsidRPr="00B84DE4">
        <w:rPr>
          <w:rFonts w:ascii="Times New Roman" w:eastAsia="Times New Roman" w:hAnsi="Times New Roman"/>
          <w:sz w:val="24"/>
          <w:szCs w:val="24"/>
        </w:rPr>
        <w:t>każdorazowe sprzątanie odchodów po dowiezieniu zwierząt na miejsce</w:t>
      </w:r>
      <w:r w:rsidR="00A7414C">
        <w:rPr>
          <w:rFonts w:ascii="Times New Roman" w:eastAsia="Times New Roman" w:hAnsi="Times New Roman"/>
          <w:sz w:val="24"/>
          <w:szCs w:val="24"/>
        </w:rPr>
        <w:t>)</w:t>
      </w:r>
      <w:r w:rsidRPr="00B84DE4">
        <w:rPr>
          <w:rFonts w:ascii="Times New Roman" w:eastAsia="Times New Roman" w:hAnsi="Times New Roman"/>
          <w:sz w:val="24"/>
          <w:szCs w:val="24"/>
        </w:rPr>
        <w:t>,</w:t>
      </w:r>
    </w:p>
    <w:p w:rsidR="00E45A98" w:rsidRPr="00B84DE4" w:rsidRDefault="00E45A98" w:rsidP="000C13C1">
      <w:pPr>
        <w:numPr>
          <w:ilvl w:val="0"/>
          <w:numId w:val="19"/>
        </w:numPr>
        <w:tabs>
          <w:tab w:val="clear" w:pos="720"/>
          <w:tab w:val="num" w:pos="436"/>
          <w:tab w:val="left" w:pos="1134"/>
        </w:tabs>
        <w:spacing w:line="240" w:lineRule="auto"/>
        <w:ind w:left="436"/>
        <w:rPr>
          <w:rFonts w:ascii="Times New Roman" w:eastAsia="Times New Roman" w:hAnsi="Times New Roman"/>
          <w:sz w:val="24"/>
          <w:szCs w:val="24"/>
        </w:rPr>
      </w:pPr>
      <w:r w:rsidRPr="00B84DE4">
        <w:rPr>
          <w:rFonts w:ascii="Times New Roman" w:eastAsia="Times New Roman" w:hAnsi="Times New Roman"/>
          <w:sz w:val="24"/>
          <w:szCs w:val="24"/>
        </w:rPr>
        <w:t xml:space="preserve">przestrzeń i wysokość odpowiednia do wielkości przewożonego stada zapewniająca swobodę ruchu podczas transportu, </w:t>
      </w:r>
    </w:p>
    <w:p w:rsidR="00E45A98" w:rsidRPr="00B84DE4" w:rsidRDefault="00E45A98" w:rsidP="000C13C1">
      <w:pPr>
        <w:numPr>
          <w:ilvl w:val="0"/>
          <w:numId w:val="19"/>
        </w:numPr>
        <w:tabs>
          <w:tab w:val="clear" w:pos="720"/>
          <w:tab w:val="num" w:pos="436"/>
          <w:tab w:val="left" w:pos="1134"/>
        </w:tabs>
        <w:spacing w:line="240" w:lineRule="auto"/>
        <w:ind w:left="436"/>
        <w:rPr>
          <w:rFonts w:ascii="Times New Roman" w:eastAsia="Times New Roman" w:hAnsi="Times New Roman"/>
          <w:sz w:val="24"/>
          <w:szCs w:val="24"/>
        </w:rPr>
      </w:pPr>
      <w:r w:rsidRPr="00B84DE4">
        <w:rPr>
          <w:rFonts w:ascii="Times New Roman" w:eastAsia="Times New Roman" w:hAnsi="Times New Roman"/>
          <w:sz w:val="24"/>
          <w:szCs w:val="24"/>
        </w:rPr>
        <w:t xml:space="preserve">zapewniona wentylacja </w:t>
      </w:r>
      <w:r w:rsidR="00A7414C">
        <w:rPr>
          <w:rFonts w:ascii="Times New Roman" w:eastAsia="Times New Roman" w:hAnsi="Times New Roman"/>
          <w:sz w:val="24"/>
          <w:szCs w:val="24"/>
        </w:rPr>
        <w:t>pomieszczenia</w:t>
      </w:r>
      <w:r w:rsidRPr="00B84DE4">
        <w:rPr>
          <w:rFonts w:ascii="Times New Roman" w:eastAsia="Times New Roman" w:hAnsi="Times New Roman"/>
          <w:sz w:val="24"/>
          <w:szCs w:val="24"/>
        </w:rPr>
        <w:t>,</w:t>
      </w:r>
    </w:p>
    <w:p w:rsidR="00E45A98" w:rsidRPr="00B84DE4" w:rsidRDefault="00A7414C" w:rsidP="000C13C1">
      <w:pPr>
        <w:numPr>
          <w:ilvl w:val="0"/>
          <w:numId w:val="19"/>
        </w:numPr>
        <w:tabs>
          <w:tab w:val="clear" w:pos="720"/>
          <w:tab w:val="num" w:pos="436"/>
          <w:tab w:val="left" w:pos="1134"/>
        </w:tabs>
        <w:spacing w:line="240" w:lineRule="auto"/>
        <w:ind w:left="436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wyposażenie w </w:t>
      </w:r>
      <w:r w:rsidR="00E45A98" w:rsidRPr="00B84DE4">
        <w:rPr>
          <w:rFonts w:ascii="Times New Roman" w:eastAsia="Times New Roman" w:hAnsi="Times New Roman"/>
          <w:sz w:val="24"/>
          <w:szCs w:val="24"/>
        </w:rPr>
        <w:t>zabezpieczenia uniemożliwiające ucieczkę zwierząt z pojazdu,</w:t>
      </w:r>
    </w:p>
    <w:p w:rsidR="00E45A98" w:rsidRPr="00B84DE4" w:rsidRDefault="00E45A98" w:rsidP="000C13C1">
      <w:pPr>
        <w:numPr>
          <w:ilvl w:val="0"/>
          <w:numId w:val="19"/>
        </w:numPr>
        <w:tabs>
          <w:tab w:val="clear" w:pos="720"/>
          <w:tab w:val="num" w:pos="436"/>
          <w:tab w:val="left" w:pos="1134"/>
        </w:tabs>
        <w:spacing w:line="240" w:lineRule="auto"/>
        <w:ind w:left="436"/>
        <w:rPr>
          <w:rFonts w:ascii="Times New Roman" w:eastAsia="Times New Roman" w:hAnsi="Times New Roman"/>
          <w:sz w:val="24"/>
          <w:szCs w:val="24"/>
        </w:rPr>
      </w:pPr>
      <w:r w:rsidRPr="00B84DE4">
        <w:rPr>
          <w:rFonts w:ascii="Times New Roman" w:eastAsia="Times New Roman" w:hAnsi="Times New Roman"/>
          <w:sz w:val="24"/>
          <w:szCs w:val="24"/>
        </w:rPr>
        <w:t>brak ostrych kantów i wystających elementów mogących ranić zwierzęta podczas transportu, wyładunku i załadunku zwierząt,</w:t>
      </w:r>
    </w:p>
    <w:p w:rsidR="00E45A98" w:rsidRPr="00B84DE4" w:rsidRDefault="00E45A98" w:rsidP="000C13C1">
      <w:pPr>
        <w:numPr>
          <w:ilvl w:val="0"/>
          <w:numId w:val="19"/>
        </w:numPr>
        <w:tabs>
          <w:tab w:val="clear" w:pos="720"/>
          <w:tab w:val="num" w:pos="436"/>
          <w:tab w:val="left" w:pos="1134"/>
        </w:tabs>
        <w:spacing w:line="240" w:lineRule="auto"/>
        <w:ind w:left="436"/>
        <w:rPr>
          <w:rFonts w:ascii="Times New Roman" w:hAnsi="Times New Roman"/>
          <w:b/>
          <w:sz w:val="24"/>
        </w:rPr>
      </w:pPr>
      <w:r w:rsidRPr="00B84DE4">
        <w:rPr>
          <w:rFonts w:ascii="Times New Roman" w:eastAsia="Times New Roman" w:hAnsi="Times New Roman"/>
          <w:sz w:val="24"/>
          <w:szCs w:val="24"/>
        </w:rPr>
        <w:t>odpowiedni kąt nachylenia pomostu załadowczego, zapewniający swobodne wejście i zejście zwierząt z pojazdu.</w:t>
      </w:r>
    </w:p>
    <w:p w:rsidR="00F45526" w:rsidRPr="00B84DE4" w:rsidRDefault="00F45526" w:rsidP="000C13C1">
      <w:pPr>
        <w:tabs>
          <w:tab w:val="left" w:pos="1134"/>
        </w:tabs>
        <w:spacing w:line="240" w:lineRule="auto"/>
        <w:ind w:left="851" w:firstLine="0"/>
        <w:rPr>
          <w:rFonts w:ascii="Times New Roman" w:hAnsi="Times New Roman"/>
          <w:b/>
          <w:sz w:val="24"/>
        </w:rPr>
      </w:pPr>
    </w:p>
    <w:p w:rsidR="00E45A98" w:rsidRPr="00B84DE4" w:rsidRDefault="00E45A98" w:rsidP="000C13C1">
      <w:pPr>
        <w:numPr>
          <w:ilvl w:val="1"/>
          <w:numId w:val="4"/>
        </w:numPr>
        <w:tabs>
          <w:tab w:val="clear" w:pos="0"/>
          <w:tab w:val="num" w:pos="-284"/>
          <w:tab w:val="left" w:pos="709"/>
          <w:tab w:val="left" w:pos="993"/>
        </w:tabs>
        <w:ind w:left="436"/>
        <w:rPr>
          <w:rFonts w:ascii="Times New Roman" w:hAnsi="Times New Roman"/>
          <w:sz w:val="24"/>
        </w:rPr>
      </w:pPr>
      <w:r w:rsidRPr="00B84DE4">
        <w:rPr>
          <w:rFonts w:ascii="Times New Roman" w:hAnsi="Times New Roman"/>
          <w:b/>
          <w:sz w:val="24"/>
        </w:rPr>
        <w:t xml:space="preserve"> Sposób prowadzenia wypasu</w:t>
      </w:r>
    </w:p>
    <w:p w:rsidR="00E45A98" w:rsidRPr="00C378EE" w:rsidRDefault="00BD5D0E" w:rsidP="000C13C1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eastAsia="Times New Roman" w:hAnsi="Times New Roman"/>
          <w:sz w:val="24"/>
          <w:szCs w:val="24"/>
        </w:rPr>
      </w:pPr>
      <w:r w:rsidRPr="00C378EE">
        <w:rPr>
          <w:rFonts w:ascii="Times New Roman" w:hAnsi="Times New Roman"/>
          <w:sz w:val="24"/>
          <w:szCs w:val="24"/>
        </w:rPr>
        <w:t>T</w:t>
      </w:r>
      <w:r w:rsidR="00E45A98" w:rsidRPr="00C378EE">
        <w:rPr>
          <w:rFonts w:ascii="Times New Roman" w:hAnsi="Times New Roman"/>
          <w:sz w:val="24"/>
          <w:szCs w:val="24"/>
        </w:rPr>
        <w:t>erminy prowadzenia wypasu (okresy wypasu/</w:t>
      </w:r>
      <w:r w:rsidR="002576AE" w:rsidRPr="00C378EE">
        <w:rPr>
          <w:rFonts w:ascii="Times New Roman" w:hAnsi="Times New Roman"/>
          <w:sz w:val="24"/>
          <w:szCs w:val="24"/>
        </w:rPr>
        <w:t>liczba</w:t>
      </w:r>
      <w:r w:rsidR="00E45A98" w:rsidRPr="00C378EE">
        <w:rPr>
          <w:rFonts w:ascii="Times New Roman" w:hAnsi="Times New Roman"/>
          <w:sz w:val="24"/>
          <w:szCs w:val="24"/>
        </w:rPr>
        <w:t xml:space="preserve"> dni wypasowych), powierzchnia</w:t>
      </w:r>
      <w:r w:rsidR="001D4212" w:rsidRPr="00C378EE">
        <w:rPr>
          <w:rFonts w:ascii="Times New Roman" w:hAnsi="Times New Roman"/>
          <w:sz w:val="24"/>
          <w:szCs w:val="24"/>
        </w:rPr>
        <w:t xml:space="preserve"> wypasu i </w:t>
      </w:r>
      <w:r w:rsidR="002576AE" w:rsidRPr="00C378EE">
        <w:rPr>
          <w:rFonts w:ascii="Times New Roman" w:hAnsi="Times New Roman"/>
          <w:sz w:val="24"/>
          <w:szCs w:val="24"/>
        </w:rPr>
        <w:t>liczba</w:t>
      </w:r>
      <w:r w:rsidR="001D4212" w:rsidRPr="00C378EE">
        <w:rPr>
          <w:rFonts w:ascii="Times New Roman" w:hAnsi="Times New Roman"/>
          <w:sz w:val="24"/>
          <w:szCs w:val="24"/>
        </w:rPr>
        <w:t xml:space="preserve"> owiec i kóz na</w:t>
      </w:r>
      <w:r w:rsidR="00E45A98" w:rsidRPr="00C378EE">
        <w:rPr>
          <w:rFonts w:ascii="Times New Roman" w:hAnsi="Times New Roman"/>
          <w:sz w:val="24"/>
          <w:szCs w:val="24"/>
        </w:rPr>
        <w:t xml:space="preserve"> poszczególnych </w:t>
      </w:r>
      <w:r w:rsidR="00E26BD3" w:rsidRPr="00C378EE">
        <w:rPr>
          <w:rFonts w:ascii="Times New Roman" w:hAnsi="Times New Roman"/>
          <w:sz w:val="24"/>
          <w:szCs w:val="24"/>
        </w:rPr>
        <w:t>obszarach zostały określone na podstawie</w:t>
      </w:r>
      <w:r w:rsidR="00E45A98" w:rsidRPr="00C378EE">
        <w:rPr>
          <w:rFonts w:ascii="Times New Roman" w:hAnsi="Times New Roman"/>
          <w:sz w:val="24"/>
          <w:szCs w:val="24"/>
        </w:rPr>
        <w:t> </w:t>
      </w:r>
      <w:r w:rsidR="000A61E6" w:rsidRPr="00C378EE">
        <w:rPr>
          <w:rFonts w:ascii="Times New Roman" w:hAnsi="Times New Roman"/>
          <w:sz w:val="24"/>
          <w:szCs w:val="24"/>
        </w:rPr>
        <w:t>kart</w:t>
      </w:r>
      <w:r w:rsidR="00E26BD3" w:rsidRPr="00C378EE">
        <w:rPr>
          <w:rFonts w:ascii="Times New Roman" w:hAnsi="Times New Roman"/>
          <w:sz w:val="24"/>
          <w:szCs w:val="24"/>
        </w:rPr>
        <w:t xml:space="preserve"> i planów</w:t>
      </w:r>
      <w:r w:rsidR="000A61E6" w:rsidRPr="00C378EE">
        <w:rPr>
          <w:rFonts w:ascii="Times New Roman" w:hAnsi="Times New Roman"/>
          <w:sz w:val="24"/>
          <w:szCs w:val="24"/>
        </w:rPr>
        <w:t xml:space="preserve"> </w:t>
      </w:r>
      <w:r w:rsidR="00CB2DAB" w:rsidRPr="00C378EE">
        <w:rPr>
          <w:rFonts w:ascii="Times New Roman" w:hAnsi="Times New Roman"/>
          <w:sz w:val="24"/>
          <w:szCs w:val="24"/>
        </w:rPr>
        <w:t xml:space="preserve">wypasu </w:t>
      </w:r>
      <w:r w:rsidR="00E26BD3" w:rsidRPr="00C378EE">
        <w:rPr>
          <w:rFonts w:ascii="Times New Roman" w:hAnsi="Times New Roman"/>
          <w:sz w:val="24"/>
          <w:szCs w:val="24"/>
        </w:rPr>
        <w:t>i</w:t>
      </w:r>
      <w:r w:rsidR="00232B29" w:rsidRPr="00C378EE">
        <w:rPr>
          <w:rFonts w:ascii="Times New Roman" w:hAnsi="Times New Roman"/>
          <w:sz w:val="24"/>
          <w:szCs w:val="24"/>
        </w:rPr>
        <w:t xml:space="preserve"> zamieszczon</w:t>
      </w:r>
      <w:r w:rsidR="00E26BD3" w:rsidRPr="00C378EE">
        <w:rPr>
          <w:rFonts w:ascii="Times New Roman" w:hAnsi="Times New Roman"/>
          <w:sz w:val="24"/>
          <w:szCs w:val="24"/>
        </w:rPr>
        <w:t>e są</w:t>
      </w:r>
      <w:r w:rsidR="00D228A3" w:rsidRPr="00C378EE">
        <w:rPr>
          <w:rFonts w:ascii="Times New Roman" w:hAnsi="Times New Roman"/>
          <w:sz w:val="24"/>
          <w:szCs w:val="24"/>
        </w:rPr>
        <w:t xml:space="preserve"> w tabel</w:t>
      </w:r>
      <w:r w:rsidR="00D828DF">
        <w:rPr>
          <w:rFonts w:ascii="Times New Roman" w:hAnsi="Times New Roman"/>
          <w:sz w:val="24"/>
          <w:szCs w:val="24"/>
        </w:rPr>
        <w:t>ach</w:t>
      </w:r>
      <w:r w:rsidR="00011B69" w:rsidRPr="00C378EE">
        <w:rPr>
          <w:rFonts w:ascii="Times New Roman" w:hAnsi="Times New Roman"/>
          <w:sz w:val="24"/>
          <w:szCs w:val="24"/>
        </w:rPr>
        <w:t xml:space="preserve"> </w:t>
      </w:r>
      <w:r w:rsidR="00AA46D9" w:rsidRPr="00C378EE">
        <w:rPr>
          <w:rFonts w:ascii="Times New Roman" w:hAnsi="Times New Roman"/>
          <w:sz w:val="24"/>
          <w:szCs w:val="24"/>
        </w:rPr>
        <w:t>stanowiąc</w:t>
      </w:r>
      <w:r w:rsidR="00D828DF">
        <w:rPr>
          <w:rFonts w:ascii="Times New Roman" w:hAnsi="Times New Roman"/>
          <w:sz w:val="24"/>
          <w:szCs w:val="24"/>
        </w:rPr>
        <w:t>ych</w:t>
      </w:r>
      <w:r w:rsidR="00AA46D9" w:rsidRPr="00C378EE">
        <w:rPr>
          <w:rFonts w:ascii="Times New Roman" w:hAnsi="Times New Roman"/>
          <w:sz w:val="24"/>
          <w:szCs w:val="24"/>
        </w:rPr>
        <w:t xml:space="preserve"> załącznik</w:t>
      </w:r>
      <w:r w:rsidR="00D828DF">
        <w:rPr>
          <w:rFonts w:ascii="Times New Roman" w:hAnsi="Times New Roman"/>
          <w:sz w:val="24"/>
          <w:szCs w:val="24"/>
        </w:rPr>
        <w:t>i</w:t>
      </w:r>
      <w:r w:rsidR="00AA46D9" w:rsidRPr="00C378EE">
        <w:rPr>
          <w:rFonts w:ascii="Times New Roman" w:hAnsi="Times New Roman"/>
          <w:sz w:val="24"/>
          <w:szCs w:val="24"/>
        </w:rPr>
        <w:t xml:space="preserve"> nr 1</w:t>
      </w:r>
      <w:r w:rsidR="00D828DF">
        <w:rPr>
          <w:rFonts w:ascii="Times New Roman" w:hAnsi="Times New Roman"/>
          <w:sz w:val="24"/>
          <w:szCs w:val="24"/>
        </w:rPr>
        <w:t xml:space="preserve"> i 2</w:t>
      </w:r>
      <w:r w:rsidR="00AA46D9" w:rsidRPr="00C378EE">
        <w:rPr>
          <w:rFonts w:ascii="Times New Roman" w:hAnsi="Times New Roman"/>
          <w:sz w:val="24"/>
          <w:szCs w:val="24"/>
        </w:rPr>
        <w:t xml:space="preserve"> do OPZ (</w:t>
      </w:r>
      <w:r w:rsidR="00011B69" w:rsidRPr="00C378EE">
        <w:rPr>
          <w:rFonts w:ascii="Times New Roman" w:hAnsi="Times New Roman"/>
          <w:sz w:val="24"/>
          <w:szCs w:val="24"/>
        </w:rPr>
        <w:t>pod częścią tekstową</w:t>
      </w:r>
      <w:r w:rsidR="00AA46D9" w:rsidRPr="00C378EE">
        <w:rPr>
          <w:rFonts w:ascii="Times New Roman" w:hAnsi="Times New Roman"/>
          <w:sz w:val="24"/>
          <w:szCs w:val="24"/>
        </w:rPr>
        <w:t>)</w:t>
      </w:r>
      <w:r w:rsidR="002576AE" w:rsidRPr="00C378EE">
        <w:rPr>
          <w:rFonts w:ascii="Times New Roman" w:hAnsi="Times New Roman"/>
          <w:sz w:val="24"/>
          <w:szCs w:val="24"/>
        </w:rPr>
        <w:t>. Zamawiający dopuszcza możliwość zwiększenia liczby wypasanych owiec i kóz</w:t>
      </w:r>
      <w:r w:rsidR="000A61E6" w:rsidRPr="00C378EE">
        <w:rPr>
          <w:rFonts w:ascii="Times New Roman" w:hAnsi="Times New Roman"/>
          <w:sz w:val="24"/>
          <w:szCs w:val="24"/>
        </w:rPr>
        <w:t xml:space="preserve"> </w:t>
      </w:r>
      <w:r w:rsidR="002576AE" w:rsidRPr="00C378EE">
        <w:rPr>
          <w:rFonts w:ascii="Times New Roman" w:hAnsi="Times New Roman"/>
          <w:sz w:val="24"/>
          <w:szCs w:val="24"/>
        </w:rPr>
        <w:t>na poszczególnych powierzchniach</w:t>
      </w:r>
      <w:r w:rsidR="00DF006C" w:rsidRPr="00C378EE">
        <w:rPr>
          <w:rFonts w:ascii="Times New Roman" w:hAnsi="Times New Roman"/>
          <w:sz w:val="24"/>
          <w:szCs w:val="24"/>
        </w:rPr>
        <w:t xml:space="preserve"> zgodnie z wyliczeniami tzw. „kalkulator</w:t>
      </w:r>
      <w:r w:rsidR="00CC107E" w:rsidRPr="00C378EE">
        <w:rPr>
          <w:rFonts w:ascii="Times New Roman" w:hAnsi="Times New Roman"/>
          <w:sz w:val="24"/>
          <w:szCs w:val="24"/>
        </w:rPr>
        <w:t>a</w:t>
      </w:r>
      <w:r w:rsidR="00DF006C" w:rsidRPr="00C378EE">
        <w:rPr>
          <w:rFonts w:ascii="Times New Roman" w:hAnsi="Times New Roman"/>
          <w:sz w:val="24"/>
          <w:szCs w:val="24"/>
        </w:rPr>
        <w:t xml:space="preserve"> wypasu”,</w:t>
      </w:r>
      <w:r w:rsidR="00C152F1" w:rsidRPr="00C378EE">
        <w:rPr>
          <w:rFonts w:ascii="Times New Roman" w:hAnsi="Times New Roman"/>
          <w:sz w:val="24"/>
          <w:szCs w:val="24"/>
        </w:rPr>
        <w:t xml:space="preserve"> </w:t>
      </w:r>
      <w:r w:rsidR="00CC107E" w:rsidRPr="00C378EE">
        <w:rPr>
          <w:rFonts w:ascii="Times New Roman" w:hAnsi="Times New Roman"/>
          <w:sz w:val="24"/>
          <w:szCs w:val="24"/>
        </w:rPr>
        <w:t>pod warunkiem nieprzekroczenia maksymalnego obciążenia pastwiska – 10,00DJP/ha, maksymalnej o</w:t>
      </w:r>
      <w:r w:rsidR="00BF2A6F">
        <w:rPr>
          <w:rFonts w:ascii="Times New Roman" w:hAnsi="Times New Roman"/>
          <w:sz w:val="24"/>
          <w:szCs w:val="24"/>
        </w:rPr>
        <w:t>b</w:t>
      </w:r>
      <w:r w:rsidR="00CC107E" w:rsidRPr="00C378EE">
        <w:rPr>
          <w:rFonts w:ascii="Times New Roman" w:hAnsi="Times New Roman"/>
          <w:sz w:val="24"/>
          <w:szCs w:val="24"/>
        </w:rPr>
        <w:t>sady zwierząt na danej powierzchni wypasowej oraz maksymalnej liczby punktów wyliczonych na podstawie „kalkulatora wypasu”</w:t>
      </w:r>
      <w:r w:rsidR="002576AE" w:rsidRPr="00C378EE">
        <w:rPr>
          <w:rFonts w:ascii="Times New Roman" w:hAnsi="Times New Roman"/>
          <w:sz w:val="24"/>
          <w:szCs w:val="24"/>
        </w:rPr>
        <w:t xml:space="preserve">. </w:t>
      </w:r>
      <w:r w:rsidR="00573057" w:rsidRPr="00C378EE">
        <w:rPr>
          <w:rFonts w:ascii="Times New Roman" w:hAnsi="Times New Roman"/>
          <w:sz w:val="24"/>
          <w:szCs w:val="24"/>
        </w:rPr>
        <w:t xml:space="preserve">W przypadku zwiększenia liczby wypasanych zwierząt </w:t>
      </w:r>
      <w:r w:rsidR="00C152F1" w:rsidRPr="00C378EE">
        <w:rPr>
          <w:rFonts w:ascii="Times New Roman" w:hAnsi="Times New Roman"/>
          <w:sz w:val="24"/>
          <w:szCs w:val="24"/>
        </w:rPr>
        <w:t>modyfikacji</w:t>
      </w:r>
      <w:r w:rsidR="00573057" w:rsidRPr="00C378EE">
        <w:rPr>
          <w:rFonts w:ascii="Times New Roman" w:hAnsi="Times New Roman"/>
          <w:sz w:val="24"/>
          <w:szCs w:val="24"/>
        </w:rPr>
        <w:t xml:space="preserve"> ule</w:t>
      </w:r>
      <w:r w:rsidR="00C152F1" w:rsidRPr="00C378EE">
        <w:rPr>
          <w:rFonts w:ascii="Times New Roman" w:hAnsi="Times New Roman"/>
          <w:sz w:val="24"/>
          <w:szCs w:val="24"/>
        </w:rPr>
        <w:t>gnie</w:t>
      </w:r>
      <w:r w:rsidR="00573057" w:rsidRPr="00C378EE">
        <w:rPr>
          <w:rFonts w:ascii="Times New Roman" w:hAnsi="Times New Roman"/>
          <w:sz w:val="24"/>
          <w:szCs w:val="24"/>
        </w:rPr>
        <w:t xml:space="preserve"> liczba dni wypasu</w:t>
      </w:r>
      <w:r w:rsidR="002E13EB" w:rsidRPr="00C378EE">
        <w:rPr>
          <w:rFonts w:ascii="Times New Roman" w:hAnsi="Times New Roman"/>
          <w:sz w:val="24"/>
          <w:szCs w:val="24"/>
        </w:rPr>
        <w:t>, która zostanie</w:t>
      </w:r>
      <w:r w:rsidR="00573057" w:rsidRPr="00C378EE">
        <w:rPr>
          <w:rFonts w:ascii="Times New Roman" w:hAnsi="Times New Roman"/>
          <w:sz w:val="24"/>
          <w:szCs w:val="24"/>
        </w:rPr>
        <w:t xml:space="preserve"> </w:t>
      </w:r>
      <w:r w:rsidR="002E13EB" w:rsidRPr="00C378EE">
        <w:rPr>
          <w:rFonts w:ascii="Times New Roman" w:hAnsi="Times New Roman"/>
          <w:sz w:val="24"/>
          <w:szCs w:val="24"/>
        </w:rPr>
        <w:t>wylicz</w:t>
      </w:r>
      <w:r w:rsidR="00C152F1" w:rsidRPr="00C378EE">
        <w:rPr>
          <w:rFonts w:ascii="Times New Roman" w:hAnsi="Times New Roman"/>
          <w:sz w:val="24"/>
          <w:szCs w:val="24"/>
        </w:rPr>
        <w:t>ona</w:t>
      </w:r>
      <w:r w:rsidR="002E13EB" w:rsidRPr="00C378EE">
        <w:rPr>
          <w:rFonts w:ascii="Times New Roman" w:hAnsi="Times New Roman"/>
          <w:sz w:val="24"/>
          <w:szCs w:val="24"/>
        </w:rPr>
        <w:t xml:space="preserve"> w oparciu o</w:t>
      </w:r>
      <w:r w:rsidR="00573057" w:rsidRPr="00C378EE">
        <w:rPr>
          <w:rFonts w:ascii="Times New Roman" w:hAnsi="Times New Roman"/>
          <w:sz w:val="24"/>
          <w:szCs w:val="24"/>
        </w:rPr>
        <w:t xml:space="preserve"> </w:t>
      </w:r>
      <w:r w:rsidR="002E13EB" w:rsidRPr="00C378EE">
        <w:rPr>
          <w:rFonts w:ascii="Times New Roman" w:hAnsi="Times New Roman"/>
          <w:sz w:val="24"/>
          <w:szCs w:val="24"/>
        </w:rPr>
        <w:t>kartę i plan</w:t>
      </w:r>
      <w:r w:rsidR="00573057" w:rsidRPr="00C378EE">
        <w:rPr>
          <w:rFonts w:ascii="Times New Roman" w:hAnsi="Times New Roman"/>
          <w:sz w:val="24"/>
          <w:szCs w:val="24"/>
        </w:rPr>
        <w:t xml:space="preserve"> wypasu.</w:t>
      </w:r>
    </w:p>
    <w:p w:rsidR="00573057" w:rsidRPr="00B84DE4" w:rsidRDefault="00573057" w:rsidP="002E13EB">
      <w:pPr>
        <w:spacing w:line="100" w:lineRule="atLeast"/>
        <w:ind w:left="359" w:firstLine="0"/>
        <w:rPr>
          <w:rFonts w:ascii="Times New Roman" w:eastAsia="Times New Roman" w:hAnsi="Times New Roman"/>
          <w:sz w:val="24"/>
          <w:szCs w:val="24"/>
        </w:rPr>
      </w:pPr>
      <w:r w:rsidRPr="00B84DE4">
        <w:rPr>
          <w:rFonts w:ascii="Times New Roman" w:hAnsi="Times New Roman"/>
          <w:sz w:val="24"/>
        </w:rPr>
        <w:t>UWAGA: Wszelkie koszty związane z utrzymaniem dodatkowych zwierząt</w:t>
      </w:r>
      <w:r w:rsidR="00CC107E">
        <w:rPr>
          <w:rFonts w:ascii="Times New Roman" w:hAnsi="Times New Roman"/>
          <w:sz w:val="24"/>
        </w:rPr>
        <w:t xml:space="preserve"> (w stosunku do liczby zwierząt określonej w załącznik</w:t>
      </w:r>
      <w:r w:rsidR="00D828DF">
        <w:rPr>
          <w:rFonts w:ascii="Times New Roman" w:hAnsi="Times New Roman"/>
          <w:sz w:val="24"/>
        </w:rPr>
        <w:t>ach</w:t>
      </w:r>
      <w:r w:rsidR="00CC107E">
        <w:rPr>
          <w:rFonts w:ascii="Times New Roman" w:hAnsi="Times New Roman"/>
          <w:sz w:val="24"/>
        </w:rPr>
        <w:t xml:space="preserve"> nr 1</w:t>
      </w:r>
      <w:r w:rsidR="00D828DF">
        <w:rPr>
          <w:rFonts w:ascii="Times New Roman" w:hAnsi="Times New Roman"/>
          <w:sz w:val="24"/>
        </w:rPr>
        <w:t xml:space="preserve"> i 2</w:t>
      </w:r>
      <w:r w:rsidR="00CC107E">
        <w:rPr>
          <w:rFonts w:ascii="Times New Roman" w:hAnsi="Times New Roman"/>
          <w:sz w:val="24"/>
        </w:rPr>
        <w:t xml:space="preserve"> do OPZ)</w:t>
      </w:r>
      <w:r w:rsidRPr="00B84DE4">
        <w:rPr>
          <w:rFonts w:ascii="Times New Roman" w:hAnsi="Times New Roman"/>
          <w:sz w:val="24"/>
        </w:rPr>
        <w:t xml:space="preserve"> zobowiązany będzie pokryć Wykonawca</w:t>
      </w:r>
      <w:r w:rsidR="002E13EB" w:rsidRPr="00B84DE4">
        <w:rPr>
          <w:rFonts w:ascii="Times New Roman" w:hAnsi="Times New Roman"/>
          <w:sz w:val="24"/>
        </w:rPr>
        <w:t>.</w:t>
      </w:r>
    </w:p>
    <w:p w:rsidR="00E45A98" w:rsidRPr="00B84DE4" w:rsidRDefault="00E45A98" w:rsidP="000C13C1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hAnsi="Times New Roman"/>
          <w:sz w:val="24"/>
          <w:shd w:val="clear" w:color="auto" w:fill="00FF00"/>
        </w:rPr>
      </w:pPr>
      <w:r w:rsidRPr="00B84DE4">
        <w:rPr>
          <w:rFonts w:ascii="Times New Roman" w:eastAsia="Times New Roman" w:hAnsi="Times New Roman"/>
          <w:sz w:val="24"/>
          <w:szCs w:val="24"/>
        </w:rPr>
        <w:t xml:space="preserve">Wykonawca jest zobowiązany do </w:t>
      </w:r>
      <w:r w:rsidR="005A3BD9" w:rsidRPr="00B84DE4">
        <w:rPr>
          <w:rFonts w:ascii="Times New Roman" w:eastAsia="Times New Roman" w:hAnsi="Times New Roman"/>
          <w:sz w:val="24"/>
          <w:szCs w:val="24"/>
        </w:rPr>
        <w:t>każ</w:t>
      </w:r>
      <w:r w:rsidR="00C71886" w:rsidRPr="00B84DE4">
        <w:rPr>
          <w:rFonts w:ascii="Times New Roman" w:eastAsia="Times New Roman" w:hAnsi="Times New Roman"/>
          <w:sz w:val="24"/>
          <w:szCs w:val="24"/>
        </w:rPr>
        <w:t>dorazowe</w:t>
      </w:r>
      <w:r w:rsidR="004B01A1">
        <w:rPr>
          <w:rFonts w:ascii="Times New Roman" w:eastAsia="Times New Roman" w:hAnsi="Times New Roman"/>
          <w:sz w:val="24"/>
          <w:szCs w:val="24"/>
        </w:rPr>
        <w:t>go</w:t>
      </w:r>
      <w:r w:rsidR="005A3BD9" w:rsidRPr="00B84DE4">
        <w:rPr>
          <w:rFonts w:ascii="Times New Roman" w:eastAsia="Times New Roman" w:hAnsi="Times New Roman"/>
          <w:sz w:val="24"/>
          <w:szCs w:val="24"/>
        </w:rPr>
        <w:t xml:space="preserve"> </w:t>
      </w:r>
      <w:r w:rsidR="00C71886" w:rsidRPr="00B84DE4">
        <w:rPr>
          <w:rFonts w:ascii="Times New Roman" w:eastAsia="Times New Roman" w:hAnsi="Times New Roman"/>
          <w:sz w:val="24"/>
          <w:szCs w:val="24"/>
        </w:rPr>
        <w:t>powiadamiani</w:t>
      </w:r>
      <w:r w:rsidR="004B01A1">
        <w:rPr>
          <w:rFonts w:ascii="Times New Roman" w:eastAsia="Times New Roman" w:hAnsi="Times New Roman"/>
          <w:sz w:val="24"/>
          <w:szCs w:val="24"/>
        </w:rPr>
        <w:t>a</w:t>
      </w:r>
      <w:r w:rsidR="005A3BD9" w:rsidRPr="00B84DE4">
        <w:rPr>
          <w:rFonts w:ascii="Times New Roman" w:eastAsia="Times New Roman" w:hAnsi="Times New Roman"/>
          <w:sz w:val="24"/>
          <w:szCs w:val="24"/>
        </w:rPr>
        <w:t xml:space="preserve"> Zamawiającego </w:t>
      </w:r>
      <w:r w:rsidR="00CC107E">
        <w:rPr>
          <w:rFonts w:ascii="Times New Roman" w:eastAsia="Times New Roman" w:hAnsi="Times New Roman"/>
          <w:sz w:val="24"/>
          <w:szCs w:val="24"/>
        </w:rPr>
        <w:t xml:space="preserve">przed wyjazdem/wyjściem na powierzchnię wypasu </w:t>
      </w:r>
      <w:r w:rsidR="005A3BD9" w:rsidRPr="00B84DE4">
        <w:rPr>
          <w:rFonts w:ascii="Times New Roman" w:eastAsia="Times New Roman" w:hAnsi="Times New Roman"/>
          <w:sz w:val="24"/>
          <w:szCs w:val="24"/>
        </w:rPr>
        <w:t xml:space="preserve">o </w:t>
      </w:r>
      <w:r w:rsidR="00C71886" w:rsidRPr="00B84DE4">
        <w:rPr>
          <w:rFonts w:ascii="Times New Roman" w:eastAsia="Times New Roman" w:hAnsi="Times New Roman"/>
          <w:sz w:val="24"/>
          <w:szCs w:val="24"/>
        </w:rPr>
        <w:t>rozpoczęciu</w:t>
      </w:r>
      <w:r w:rsidR="007C7D73" w:rsidRPr="00B84DE4">
        <w:rPr>
          <w:rFonts w:ascii="Times New Roman" w:eastAsia="Times New Roman" w:hAnsi="Times New Roman"/>
          <w:sz w:val="24"/>
          <w:szCs w:val="24"/>
        </w:rPr>
        <w:t xml:space="preserve"> </w:t>
      </w:r>
      <w:r w:rsidR="00ED2F50">
        <w:rPr>
          <w:rFonts w:ascii="Times New Roman" w:eastAsia="Times New Roman" w:hAnsi="Times New Roman"/>
          <w:sz w:val="24"/>
          <w:szCs w:val="24"/>
        </w:rPr>
        <w:t xml:space="preserve">w danym dniu wypasu </w:t>
      </w:r>
      <w:r w:rsidR="007C7D73" w:rsidRPr="00B84DE4">
        <w:rPr>
          <w:rFonts w:ascii="Times New Roman" w:eastAsia="Times New Roman" w:hAnsi="Times New Roman"/>
          <w:sz w:val="24"/>
          <w:szCs w:val="24"/>
        </w:rPr>
        <w:t xml:space="preserve">oraz </w:t>
      </w:r>
      <w:r w:rsidR="00ED2F50">
        <w:rPr>
          <w:rFonts w:ascii="Times New Roman" w:eastAsia="Times New Roman" w:hAnsi="Times New Roman"/>
          <w:sz w:val="24"/>
          <w:szCs w:val="24"/>
        </w:rPr>
        <w:t xml:space="preserve">powiadamiania o </w:t>
      </w:r>
      <w:r w:rsidR="007C7D73" w:rsidRPr="00B84DE4">
        <w:rPr>
          <w:rFonts w:ascii="Times New Roman" w:eastAsia="Times New Roman" w:hAnsi="Times New Roman"/>
          <w:sz w:val="24"/>
          <w:szCs w:val="24"/>
        </w:rPr>
        <w:t>zakończeniu</w:t>
      </w:r>
      <w:r w:rsidR="00C71886" w:rsidRPr="00B84DE4">
        <w:rPr>
          <w:rFonts w:ascii="Times New Roman" w:eastAsia="Times New Roman" w:hAnsi="Times New Roman"/>
          <w:sz w:val="24"/>
          <w:szCs w:val="24"/>
        </w:rPr>
        <w:t xml:space="preserve"> prowadzenia wypasu</w:t>
      </w:r>
      <w:r w:rsidR="005A3BD9" w:rsidRPr="00B84DE4">
        <w:rPr>
          <w:rFonts w:ascii="Times New Roman" w:eastAsia="Times New Roman" w:hAnsi="Times New Roman"/>
          <w:sz w:val="24"/>
          <w:szCs w:val="24"/>
        </w:rPr>
        <w:t xml:space="preserve"> </w:t>
      </w:r>
      <w:r w:rsidR="00C71886" w:rsidRPr="00B84DE4">
        <w:rPr>
          <w:rFonts w:ascii="Times New Roman" w:eastAsia="Times New Roman" w:hAnsi="Times New Roman"/>
          <w:sz w:val="24"/>
          <w:szCs w:val="24"/>
        </w:rPr>
        <w:t>w danym dniu</w:t>
      </w:r>
      <w:r w:rsidR="00D56E01">
        <w:rPr>
          <w:rFonts w:ascii="Times New Roman" w:eastAsia="Times New Roman" w:hAnsi="Times New Roman"/>
          <w:sz w:val="24"/>
          <w:szCs w:val="24"/>
        </w:rPr>
        <w:t>,</w:t>
      </w:r>
      <w:r w:rsidR="00C71886" w:rsidRPr="00B84DE4">
        <w:rPr>
          <w:rFonts w:ascii="Times New Roman" w:eastAsia="Times New Roman" w:hAnsi="Times New Roman"/>
          <w:sz w:val="24"/>
          <w:szCs w:val="24"/>
        </w:rPr>
        <w:t xml:space="preserve"> </w:t>
      </w:r>
      <w:r w:rsidR="005A3BD9" w:rsidRPr="00B84DE4">
        <w:rPr>
          <w:rFonts w:ascii="Times New Roman" w:eastAsia="Times New Roman" w:hAnsi="Times New Roman"/>
          <w:sz w:val="24"/>
          <w:szCs w:val="24"/>
        </w:rPr>
        <w:t>poprzez wysłanie wiadomości sms na wskazany przez Zamawiającego numer telefonu.</w:t>
      </w:r>
    </w:p>
    <w:p w:rsidR="00E45A98" w:rsidRPr="00B84DE4" w:rsidRDefault="00C26864" w:rsidP="000C13C1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Zamawiający zastrzega</w:t>
      </w:r>
      <w:r w:rsidR="008144F6">
        <w:rPr>
          <w:rFonts w:ascii="Times New Roman" w:eastAsia="Times New Roman" w:hAnsi="Times New Roman"/>
          <w:sz w:val="24"/>
          <w:szCs w:val="24"/>
        </w:rPr>
        <w:t xml:space="preserve"> sobie możliwość zmiany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="008144F6">
        <w:rPr>
          <w:rFonts w:ascii="Times New Roman" w:eastAsia="Times New Roman" w:hAnsi="Times New Roman"/>
          <w:sz w:val="24"/>
          <w:szCs w:val="24"/>
        </w:rPr>
        <w:t>liczby dni</w:t>
      </w:r>
      <w:r>
        <w:rPr>
          <w:rFonts w:ascii="Times New Roman" w:eastAsia="Times New Roman" w:hAnsi="Times New Roman"/>
          <w:sz w:val="24"/>
          <w:szCs w:val="24"/>
        </w:rPr>
        <w:t xml:space="preserve"> wypasu w poszczególnych miesiącach</w:t>
      </w:r>
      <w:r w:rsidR="00D5423E">
        <w:rPr>
          <w:rFonts w:ascii="Times New Roman" w:eastAsia="Times New Roman" w:hAnsi="Times New Roman"/>
          <w:sz w:val="24"/>
          <w:szCs w:val="24"/>
        </w:rPr>
        <w:t xml:space="preserve"> przy zachowaniu</w:t>
      </w:r>
      <w:r w:rsidR="008144F6">
        <w:rPr>
          <w:rFonts w:ascii="Times New Roman" w:eastAsia="Times New Roman" w:hAnsi="Times New Roman"/>
          <w:sz w:val="24"/>
          <w:szCs w:val="24"/>
        </w:rPr>
        <w:t xml:space="preserve"> łącznej</w:t>
      </w:r>
      <w:r w:rsidR="008144F6" w:rsidRPr="00B84DE4">
        <w:rPr>
          <w:rFonts w:ascii="Times New Roman" w:eastAsia="Times New Roman" w:hAnsi="Times New Roman"/>
          <w:sz w:val="24"/>
          <w:szCs w:val="24"/>
        </w:rPr>
        <w:t xml:space="preserve"> </w:t>
      </w:r>
      <w:r w:rsidR="008144F6">
        <w:rPr>
          <w:rFonts w:ascii="Times New Roman" w:eastAsia="Times New Roman" w:hAnsi="Times New Roman"/>
          <w:sz w:val="24"/>
          <w:szCs w:val="24"/>
        </w:rPr>
        <w:t>liczby</w:t>
      </w:r>
      <w:r w:rsidR="008144F6" w:rsidRPr="00B84DE4">
        <w:rPr>
          <w:rFonts w:ascii="Times New Roman" w:eastAsia="Times New Roman" w:hAnsi="Times New Roman"/>
          <w:sz w:val="24"/>
          <w:szCs w:val="24"/>
        </w:rPr>
        <w:t xml:space="preserve"> dni wypasu</w:t>
      </w:r>
      <w:r w:rsidR="008144F6">
        <w:rPr>
          <w:rFonts w:ascii="Times New Roman" w:eastAsia="Times New Roman" w:hAnsi="Times New Roman"/>
          <w:sz w:val="24"/>
          <w:szCs w:val="24"/>
        </w:rPr>
        <w:t xml:space="preserve"> w danym sezonie (roku).</w:t>
      </w:r>
      <w:r w:rsidR="00E45A98" w:rsidRPr="00B84DE4">
        <w:rPr>
          <w:rFonts w:ascii="Times New Roman" w:eastAsia="Times New Roman" w:hAnsi="Times New Roman"/>
          <w:sz w:val="24"/>
          <w:szCs w:val="24"/>
        </w:rPr>
        <w:t xml:space="preserve"> Ustalenia takie</w:t>
      </w:r>
      <w:r w:rsidRPr="00B84DE4">
        <w:rPr>
          <w:rFonts w:ascii="Times New Roman" w:eastAsia="Times New Roman" w:hAnsi="Times New Roman"/>
          <w:sz w:val="24"/>
          <w:szCs w:val="24"/>
        </w:rPr>
        <w:t xml:space="preserve"> </w:t>
      </w:r>
      <w:r w:rsidR="008144F6">
        <w:rPr>
          <w:rFonts w:ascii="Times New Roman" w:eastAsia="Times New Roman" w:hAnsi="Times New Roman"/>
          <w:sz w:val="24"/>
          <w:szCs w:val="24"/>
        </w:rPr>
        <w:t xml:space="preserve">będą </w:t>
      </w:r>
      <w:r w:rsidR="00E45A98" w:rsidRPr="00B84DE4">
        <w:rPr>
          <w:rFonts w:ascii="Times New Roman" w:eastAsia="Times New Roman" w:hAnsi="Times New Roman"/>
          <w:sz w:val="24"/>
          <w:szCs w:val="24"/>
        </w:rPr>
        <w:t>przekaz</w:t>
      </w:r>
      <w:r>
        <w:rPr>
          <w:rFonts w:ascii="Times New Roman" w:eastAsia="Times New Roman" w:hAnsi="Times New Roman"/>
          <w:sz w:val="24"/>
          <w:szCs w:val="24"/>
        </w:rPr>
        <w:t>yw</w:t>
      </w:r>
      <w:r w:rsidR="00E45A98" w:rsidRPr="00B84DE4">
        <w:rPr>
          <w:rFonts w:ascii="Times New Roman" w:eastAsia="Times New Roman" w:hAnsi="Times New Roman"/>
          <w:sz w:val="24"/>
          <w:szCs w:val="24"/>
        </w:rPr>
        <w:t>ane Wykonawcy w formie ustnej lub pisemnej</w:t>
      </w:r>
      <w:r w:rsidR="001D4212" w:rsidRPr="00B84DE4">
        <w:rPr>
          <w:rFonts w:ascii="Times New Roman" w:eastAsia="Times New Roman" w:hAnsi="Times New Roman"/>
          <w:sz w:val="24"/>
          <w:szCs w:val="24"/>
        </w:rPr>
        <w:t>.</w:t>
      </w:r>
    </w:p>
    <w:p w:rsidR="00E45A98" w:rsidRPr="00B84DE4" w:rsidRDefault="00BD5D0E" w:rsidP="000C13C1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P</w:t>
      </w:r>
      <w:r w:rsidR="00CB2DAB" w:rsidRPr="00B84DE4">
        <w:rPr>
          <w:rFonts w:ascii="Times New Roman" w:hAnsi="Times New Roman"/>
          <w:sz w:val="24"/>
        </w:rPr>
        <w:t xml:space="preserve">owierzchnie </w:t>
      </w:r>
      <w:r w:rsidR="00E45A98" w:rsidRPr="00B84DE4">
        <w:rPr>
          <w:rFonts w:ascii="Times New Roman" w:hAnsi="Times New Roman"/>
          <w:sz w:val="24"/>
        </w:rPr>
        <w:t xml:space="preserve">wypasu są wskazane na </w:t>
      </w:r>
      <w:r w:rsidR="00AA46D9">
        <w:rPr>
          <w:rFonts w:ascii="Times New Roman" w:hAnsi="Times New Roman"/>
          <w:sz w:val="24"/>
          <w:shd w:val="clear" w:color="auto" w:fill="FFFFFF" w:themeFill="background1"/>
        </w:rPr>
        <w:t xml:space="preserve">załącznikach </w:t>
      </w:r>
      <w:r w:rsidR="00326968">
        <w:rPr>
          <w:rFonts w:ascii="Times New Roman" w:hAnsi="Times New Roman"/>
          <w:sz w:val="24"/>
          <w:shd w:val="clear" w:color="auto" w:fill="FFFFFF" w:themeFill="background1"/>
        </w:rPr>
        <w:t>mapowych</w:t>
      </w:r>
      <w:r w:rsidR="00AA46D9">
        <w:rPr>
          <w:rFonts w:ascii="Times New Roman" w:hAnsi="Times New Roman"/>
          <w:sz w:val="24"/>
          <w:shd w:val="clear" w:color="auto" w:fill="FFFFFF" w:themeFill="background1"/>
        </w:rPr>
        <w:t xml:space="preserve"> zamieszczonych poniżej</w:t>
      </w:r>
      <w:r w:rsidR="00AA46D9">
        <w:rPr>
          <w:rFonts w:ascii="Times New Roman" w:hAnsi="Times New Roman"/>
          <w:sz w:val="24"/>
        </w:rPr>
        <w:t>.</w:t>
      </w:r>
    </w:p>
    <w:p w:rsidR="00E45A98" w:rsidRPr="00B84DE4" w:rsidRDefault="00BD5D0E" w:rsidP="000C13C1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O</w:t>
      </w:r>
      <w:r w:rsidR="00E45A98" w:rsidRPr="00B84DE4">
        <w:rPr>
          <w:rFonts w:ascii="Times New Roman" w:hAnsi="Times New Roman"/>
          <w:sz w:val="24"/>
        </w:rPr>
        <w:t>wce i kozy powinny przebywać na pastwisku przez min. 8 godzin w ciągu dnia; z uwagi na największą aktywność owiec w godzinach porannych, która zapewnia naj</w:t>
      </w:r>
      <w:r w:rsidR="00C3614A">
        <w:rPr>
          <w:rFonts w:ascii="Times New Roman" w:hAnsi="Times New Roman"/>
          <w:sz w:val="24"/>
        </w:rPr>
        <w:t xml:space="preserve">bardziej </w:t>
      </w:r>
      <w:r w:rsidR="00E45A98" w:rsidRPr="00B84DE4">
        <w:rPr>
          <w:rFonts w:ascii="Times New Roman" w:hAnsi="Times New Roman"/>
          <w:sz w:val="24"/>
        </w:rPr>
        <w:t>efektywny sposób zgryz</w:t>
      </w:r>
      <w:r w:rsidR="00617BAC" w:rsidRPr="00B84DE4">
        <w:rPr>
          <w:rFonts w:ascii="Times New Roman" w:hAnsi="Times New Roman"/>
          <w:sz w:val="24"/>
        </w:rPr>
        <w:t>ania murawy</w:t>
      </w:r>
      <w:r w:rsidR="00C3614A">
        <w:rPr>
          <w:rFonts w:ascii="Times New Roman" w:hAnsi="Times New Roman"/>
          <w:sz w:val="24"/>
        </w:rPr>
        <w:t>.</w:t>
      </w:r>
      <w:r w:rsidR="00617BAC" w:rsidRPr="00B84DE4">
        <w:rPr>
          <w:rFonts w:ascii="Times New Roman" w:hAnsi="Times New Roman"/>
          <w:sz w:val="24"/>
        </w:rPr>
        <w:t xml:space="preserve"> Wykonawca powinien</w:t>
      </w:r>
      <w:r w:rsidR="00E45A98" w:rsidRPr="00B84DE4">
        <w:rPr>
          <w:rFonts w:ascii="Times New Roman" w:hAnsi="Times New Roman"/>
          <w:sz w:val="24"/>
        </w:rPr>
        <w:t xml:space="preserve"> rozpoczynać wypas jak najwcześniej</w:t>
      </w:r>
      <w:r w:rsidR="00C3614A">
        <w:rPr>
          <w:rFonts w:ascii="Times New Roman" w:hAnsi="Times New Roman"/>
          <w:sz w:val="24"/>
        </w:rPr>
        <w:t>.</w:t>
      </w:r>
      <w:r w:rsidR="00E45A98" w:rsidRPr="00B84DE4">
        <w:rPr>
          <w:rFonts w:ascii="Times New Roman" w:hAnsi="Times New Roman"/>
          <w:sz w:val="24"/>
        </w:rPr>
        <w:t xml:space="preserve"> </w:t>
      </w:r>
      <w:r w:rsidR="00C3614A">
        <w:rPr>
          <w:rFonts w:ascii="Times New Roman" w:hAnsi="Times New Roman"/>
          <w:sz w:val="24"/>
        </w:rPr>
        <w:t>W</w:t>
      </w:r>
      <w:r w:rsidR="00E45A98" w:rsidRPr="00B84DE4">
        <w:rPr>
          <w:rFonts w:ascii="Times New Roman" w:hAnsi="Times New Roman"/>
          <w:sz w:val="24"/>
        </w:rPr>
        <w:t xml:space="preserve"> celu zapewnienia jak najlepszego efektu wypasu, rano pierwszym pokarmem powinna być roślinność murawy kserotermicznej</w:t>
      </w:r>
      <w:r w:rsidR="00C3614A">
        <w:rPr>
          <w:rFonts w:ascii="Times New Roman" w:hAnsi="Times New Roman"/>
          <w:sz w:val="24"/>
        </w:rPr>
        <w:t>.</w:t>
      </w:r>
      <w:r w:rsidR="00ED2F50" w:rsidRPr="00ED2F50">
        <w:rPr>
          <w:rFonts w:ascii="Times New Roman" w:hAnsi="Times New Roman"/>
          <w:sz w:val="24"/>
        </w:rPr>
        <w:t xml:space="preserve"> </w:t>
      </w:r>
      <w:r w:rsidR="00ED2F50">
        <w:rPr>
          <w:rFonts w:ascii="Times New Roman" w:hAnsi="Times New Roman"/>
          <w:sz w:val="24"/>
        </w:rPr>
        <w:t>Zwierzętom należy  zapewnić stały dostęp do wody przez cały okres wypasu.</w:t>
      </w:r>
    </w:p>
    <w:p w:rsidR="00E45A98" w:rsidRPr="00B84DE4" w:rsidRDefault="00E45A98" w:rsidP="000C13C1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eastAsia="Times New Roman" w:hAnsi="Times New Roman"/>
          <w:sz w:val="24"/>
          <w:szCs w:val="24"/>
        </w:rPr>
      </w:pPr>
      <w:r w:rsidRPr="00B84DE4">
        <w:rPr>
          <w:rFonts w:ascii="Times New Roman" w:hAnsi="Times New Roman"/>
          <w:sz w:val="24"/>
        </w:rPr>
        <w:t>Wykonawca powinien ograniczyć do minimum czas transportu zwierząt</w:t>
      </w:r>
      <w:r w:rsidR="00C3614A">
        <w:rPr>
          <w:rFonts w:ascii="Times New Roman" w:hAnsi="Times New Roman"/>
          <w:sz w:val="24"/>
        </w:rPr>
        <w:t>.</w:t>
      </w:r>
    </w:p>
    <w:p w:rsidR="00785D69" w:rsidRPr="00B84DE4" w:rsidRDefault="00785D69" w:rsidP="00BD5D0E">
      <w:pPr>
        <w:pStyle w:val="Akapitzlist"/>
        <w:numPr>
          <w:ilvl w:val="0"/>
          <w:numId w:val="5"/>
        </w:numPr>
        <w:spacing w:line="100" w:lineRule="atLeast"/>
        <w:ind w:left="426" w:hanging="284"/>
        <w:rPr>
          <w:rFonts w:ascii="Times New Roman" w:eastAsia="Times New Roman" w:hAnsi="Times New Roman"/>
          <w:b/>
          <w:sz w:val="24"/>
          <w:szCs w:val="24"/>
          <w:u w:val="single"/>
        </w:rPr>
      </w:pPr>
      <w:r w:rsidRPr="00B84DE4">
        <w:rPr>
          <w:rFonts w:ascii="Times New Roman" w:eastAsia="Times New Roman" w:hAnsi="Times New Roman"/>
          <w:b/>
          <w:sz w:val="24"/>
          <w:szCs w:val="24"/>
          <w:u w:val="single"/>
        </w:rPr>
        <w:t>Zapis dotycz</w:t>
      </w:r>
      <w:r w:rsidR="00C3614A">
        <w:rPr>
          <w:rFonts w:ascii="Times New Roman" w:eastAsia="Times New Roman" w:hAnsi="Times New Roman"/>
          <w:b/>
          <w:sz w:val="24"/>
          <w:szCs w:val="24"/>
          <w:u w:val="single"/>
        </w:rPr>
        <w:t>ący</w:t>
      </w:r>
      <w:r w:rsidRPr="00B84DE4">
        <w:rPr>
          <w:rFonts w:ascii="Times New Roman" w:eastAsia="Times New Roman" w:hAnsi="Times New Roman"/>
          <w:b/>
          <w:sz w:val="24"/>
          <w:szCs w:val="24"/>
          <w:u w:val="single"/>
        </w:rPr>
        <w:t xml:space="preserve"> części </w:t>
      </w:r>
      <w:r w:rsidR="003A654B">
        <w:rPr>
          <w:rFonts w:ascii="Times New Roman" w:hAnsi="Times New Roman"/>
          <w:b/>
          <w:sz w:val="24"/>
          <w:u w:val="single"/>
        </w:rPr>
        <w:t>I-II</w:t>
      </w:r>
      <w:r w:rsidR="003A654B" w:rsidRPr="00B84DE4">
        <w:rPr>
          <w:rFonts w:ascii="Times New Roman" w:hAnsi="Times New Roman"/>
          <w:b/>
          <w:sz w:val="24"/>
          <w:u w:val="single"/>
        </w:rPr>
        <w:t xml:space="preserve"> zamówienia (obszary Natura 2000: Wały, Dąbie, Kalina – Lisiniec, Opalonki, Sterczów – Ścianka):</w:t>
      </w:r>
    </w:p>
    <w:p w:rsidR="00766743" w:rsidRPr="00B84DE4" w:rsidRDefault="00E3620B" w:rsidP="00E3620B">
      <w:pPr>
        <w:pStyle w:val="Akapitzlist"/>
        <w:spacing w:line="100" w:lineRule="atLeast"/>
        <w:ind w:left="426" w:firstLine="0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hAnsi="Times New Roman"/>
          <w:sz w:val="24"/>
        </w:rPr>
        <w:t>P</w:t>
      </w:r>
      <w:r w:rsidRPr="00B84DE4">
        <w:rPr>
          <w:rFonts w:ascii="Times New Roman" w:hAnsi="Times New Roman"/>
          <w:sz w:val="24"/>
        </w:rPr>
        <w:t xml:space="preserve">rzed rozpoczęciem wypasu w celu ochrony stada zwierząt, Wykonawca musi </w:t>
      </w:r>
      <w:r>
        <w:rPr>
          <w:rFonts w:ascii="Times New Roman" w:hAnsi="Times New Roman"/>
          <w:sz w:val="24"/>
        </w:rPr>
        <w:t xml:space="preserve">na własny koszt </w:t>
      </w:r>
      <w:r w:rsidRPr="00B84DE4">
        <w:rPr>
          <w:rFonts w:ascii="Times New Roman" w:hAnsi="Times New Roman"/>
          <w:sz w:val="24"/>
        </w:rPr>
        <w:t>zapewnić ogrodzenie powierzchni przeznaczonych pod wypas ogrodzeniem elektrycznym (tzw. pastuchem elektrycznym)</w:t>
      </w:r>
      <w:r w:rsidR="00ED2F50">
        <w:rPr>
          <w:rFonts w:ascii="Times New Roman" w:hAnsi="Times New Roman"/>
          <w:sz w:val="24"/>
        </w:rPr>
        <w:t>. M</w:t>
      </w:r>
      <w:r w:rsidRPr="00B84DE4">
        <w:rPr>
          <w:rFonts w:ascii="Times New Roman" w:hAnsi="Times New Roman"/>
          <w:sz w:val="24"/>
        </w:rPr>
        <w:t xml:space="preserve">ontaż </w:t>
      </w:r>
      <w:r w:rsidR="00ED2F50">
        <w:rPr>
          <w:rFonts w:ascii="Times New Roman" w:hAnsi="Times New Roman"/>
          <w:sz w:val="24"/>
        </w:rPr>
        <w:t xml:space="preserve">pastucha elektrycznego </w:t>
      </w:r>
      <w:r w:rsidRPr="00B84DE4">
        <w:rPr>
          <w:rFonts w:ascii="Times New Roman" w:hAnsi="Times New Roman"/>
          <w:sz w:val="24"/>
        </w:rPr>
        <w:t>opisano w pkt.3</w:t>
      </w:r>
      <w:r w:rsidR="00ED2F50">
        <w:rPr>
          <w:rFonts w:ascii="Times New Roman" w:hAnsi="Times New Roman"/>
          <w:sz w:val="24"/>
        </w:rPr>
        <w:t xml:space="preserve"> OPZ</w:t>
      </w:r>
      <w:r w:rsidRPr="00B84DE4">
        <w:rPr>
          <w:rFonts w:ascii="Times New Roman" w:hAnsi="Times New Roman"/>
          <w:sz w:val="24"/>
        </w:rPr>
        <w:t>.</w:t>
      </w:r>
      <w:r>
        <w:rPr>
          <w:rFonts w:ascii="Times New Roman" w:hAnsi="Times New Roman"/>
          <w:sz w:val="24"/>
        </w:rPr>
        <w:t xml:space="preserve"> </w:t>
      </w:r>
      <w:r w:rsidR="00ED2F50">
        <w:rPr>
          <w:rFonts w:ascii="Times New Roman" w:hAnsi="Times New Roman"/>
          <w:sz w:val="24"/>
        </w:rPr>
        <w:t xml:space="preserve">Na prośbę Wykonawcy </w:t>
      </w:r>
      <w:r w:rsidRPr="00B84DE4">
        <w:rPr>
          <w:rFonts w:ascii="Times New Roman" w:eastAsia="Times New Roman" w:hAnsi="Times New Roman"/>
          <w:sz w:val="24"/>
          <w:szCs w:val="24"/>
        </w:rPr>
        <w:t>Zamawiający</w:t>
      </w:r>
      <w:r w:rsidR="00745D08">
        <w:rPr>
          <w:rFonts w:ascii="Times New Roman" w:eastAsia="Times New Roman" w:hAnsi="Times New Roman"/>
          <w:sz w:val="24"/>
          <w:szCs w:val="24"/>
        </w:rPr>
        <w:t xml:space="preserve"> </w:t>
      </w:r>
      <w:r w:rsidRPr="00B84DE4">
        <w:rPr>
          <w:rFonts w:ascii="Times New Roman" w:eastAsia="Times New Roman" w:hAnsi="Times New Roman"/>
          <w:sz w:val="24"/>
          <w:szCs w:val="24"/>
        </w:rPr>
        <w:t xml:space="preserve">wskaże w terenie </w:t>
      </w:r>
      <w:r w:rsidR="00ED2F50">
        <w:rPr>
          <w:rFonts w:ascii="Times New Roman" w:eastAsia="Times New Roman" w:hAnsi="Times New Roman"/>
          <w:sz w:val="24"/>
          <w:szCs w:val="24"/>
        </w:rPr>
        <w:t xml:space="preserve">dokładne granice powierzchni wypasu i </w:t>
      </w:r>
      <w:r w:rsidRPr="00B84DE4">
        <w:rPr>
          <w:rFonts w:ascii="Times New Roman" w:eastAsia="Times New Roman" w:hAnsi="Times New Roman"/>
          <w:sz w:val="24"/>
          <w:szCs w:val="24"/>
        </w:rPr>
        <w:t>przebieg linii ogrodzenia elektrycznego</w:t>
      </w:r>
      <w:r>
        <w:rPr>
          <w:rFonts w:ascii="Times New Roman" w:eastAsia="Times New Roman" w:hAnsi="Times New Roman"/>
          <w:sz w:val="24"/>
          <w:szCs w:val="24"/>
        </w:rPr>
        <w:t>.</w:t>
      </w:r>
    </w:p>
    <w:p w:rsidR="009318F5" w:rsidRPr="00B84DE4" w:rsidRDefault="009318F5" w:rsidP="003A654B">
      <w:pPr>
        <w:pStyle w:val="Akapitzlist"/>
        <w:spacing w:line="100" w:lineRule="atLeast"/>
        <w:ind w:left="426" w:firstLine="0"/>
        <w:rPr>
          <w:rFonts w:ascii="Times New Roman" w:hAnsi="Times New Roman"/>
          <w:sz w:val="24"/>
        </w:rPr>
      </w:pPr>
      <w:r w:rsidRPr="003A654B">
        <w:rPr>
          <w:rFonts w:ascii="Times New Roman" w:hAnsi="Times New Roman"/>
          <w:b/>
          <w:sz w:val="24"/>
          <w:u w:val="single"/>
        </w:rPr>
        <w:t>Zapis dotycz</w:t>
      </w:r>
      <w:r w:rsidR="00C3614A">
        <w:rPr>
          <w:rFonts w:ascii="Times New Roman" w:hAnsi="Times New Roman"/>
          <w:b/>
          <w:sz w:val="24"/>
          <w:u w:val="single"/>
        </w:rPr>
        <w:t>ący</w:t>
      </w:r>
      <w:r w:rsidRPr="003A654B">
        <w:rPr>
          <w:rFonts w:ascii="Times New Roman" w:hAnsi="Times New Roman"/>
          <w:b/>
          <w:sz w:val="24"/>
          <w:u w:val="single"/>
        </w:rPr>
        <w:t xml:space="preserve"> części </w:t>
      </w:r>
      <w:r w:rsidR="003A654B" w:rsidRPr="003A654B">
        <w:rPr>
          <w:rFonts w:ascii="Times New Roman" w:eastAsia="Times New Roman" w:hAnsi="Times New Roman"/>
          <w:b/>
          <w:sz w:val="24"/>
          <w:szCs w:val="24"/>
          <w:u w:val="single"/>
        </w:rPr>
        <w:t>II</w:t>
      </w:r>
      <w:r w:rsidR="00E3620B">
        <w:rPr>
          <w:rFonts w:ascii="Times New Roman" w:eastAsia="Times New Roman" w:hAnsi="Times New Roman"/>
          <w:b/>
          <w:sz w:val="24"/>
          <w:szCs w:val="24"/>
          <w:u w:val="single"/>
        </w:rPr>
        <w:t>I</w:t>
      </w:r>
      <w:r w:rsidR="003A654B" w:rsidRPr="003A654B">
        <w:rPr>
          <w:rFonts w:ascii="Times New Roman" w:eastAsia="Times New Roman" w:hAnsi="Times New Roman"/>
          <w:b/>
          <w:sz w:val="24"/>
          <w:szCs w:val="24"/>
          <w:u w:val="single"/>
        </w:rPr>
        <w:t>-</w:t>
      </w:r>
      <w:r w:rsidR="00C378EE">
        <w:rPr>
          <w:rFonts w:ascii="Times New Roman" w:eastAsia="Times New Roman" w:hAnsi="Times New Roman"/>
          <w:b/>
          <w:sz w:val="24"/>
          <w:szCs w:val="24"/>
          <w:u w:val="single"/>
        </w:rPr>
        <w:t>X</w:t>
      </w:r>
      <w:r w:rsidR="003A654B" w:rsidRPr="003A654B">
        <w:rPr>
          <w:rFonts w:ascii="Times New Roman" w:eastAsia="Times New Roman" w:hAnsi="Times New Roman"/>
          <w:b/>
          <w:sz w:val="24"/>
          <w:szCs w:val="24"/>
          <w:u w:val="single"/>
        </w:rPr>
        <w:t xml:space="preserve"> zamówienia (obszary Natura 2000: Chodów – Falniów, Cybowa Góra, Giebułtów, Kaczmarowe Doły, Kalina Mała, Komorów, </w:t>
      </w:r>
      <w:r w:rsidR="00A25FC5">
        <w:rPr>
          <w:rFonts w:ascii="Times New Roman" w:eastAsia="Times New Roman" w:hAnsi="Times New Roman"/>
          <w:b/>
          <w:sz w:val="24"/>
          <w:szCs w:val="24"/>
          <w:u w:val="single"/>
        </w:rPr>
        <w:t xml:space="preserve">Poradów, </w:t>
      </w:r>
      <w:r w:rsidR="003A654B" w:rsidRPr="003A654B">
        <w:rPr>
          <w:rFonts w:ascii="Times New Roman" w:eastAsia="Times New Roman" w:hAnsi="Times New Roman"/>
          <w:b/>
          <w:sz w:val="24"/>
          <w:szCs w:val="24"/>
          <w:u w:val="single"/>
        </w:rPr>
        <w:t>Pstroszyce, Sławice Duchowne, Uniejów Parcele</w:t>
      </w:r>
      <w:r w:rsidR="00C378EE">
        <w:rPr>
          <w:rFonts w:ascii="Times New Roman" w:eastAsia="Times New Roman" w:hAnsi="Times New Roman"/>
          <w:b/>
          <w:sz w:val="24"/>
          <w:szCs w:val="24"/>
          <w:u w:val="single"/>
        </w:rPr>
        <w:t>, Widnica</w:t>
      </w:r>
      <w:r w:rsidR="003A654B" w:rsidRPr="003A654B">
        <w:rPr>
          <w:rFonts w:ascii="Times New Roman" w:eastAsia="Times New Roman" w:hAnsi="Times New Roman"/>
          <w:b/>
          <w:sz w:val="24"/>
          <w:szCs w:val="24"/>
          <w:u w:val="single"/>
        </w:rPr>
        <w:t>):</w:t>
      </w:r>
    </w:p>
    <w:p w:rsidR="007901DC" w:rsidRPr="00801752" w:rsidRDefault="00E3620B" w:rsidP="007901DC">
      <w:pPr>
        <w:pStyle w:val="Akapitzlist"/>
        <w:spacing w:line="100" w:lineRule="atLeast"/>
        <w:ind w:left="426" w:firstLine="0"/>
        <w:rPr>
          <w:rFonts w:ascii="Times New Roman" w:hAnsi="Times New Roman"/>
          <w:sz w:val="24"/>
        </w:rPr>
      </w:pPr>
      <w:r w:rsidRPr="00B84DE4">
        <w:rPr>
          <w:rFonts w:ascii="Times New Roman" w:eastAsia="Times New Roman" w:hAnsi="Times New Roman"/>
          <w:sz w:val="24"/>
          <w:szCs w:val="24"/>
        </w:rPr>
        <w:t>Zamawiający przekaże Wykonawcy zainstalowany w terenie zestaw ogrodzenia elektrycznego (tzw. pastucha elektrycznego) wraz z akcesoriami niezbędnymi do jego prawidłowego działania (</w:t>
      </w:r>
      <w:r w:rsidRPr="00B84DE4">
        <w:rPr>
          <w:rFonts w:ascii="Times New Roman" w:hAnsi="Times New Roman"/>
          <w:sz w:val="24"/>
          <w:szCs w:val="24"/>
        </w:rPr>
        <w:t>zestaw ogrodzenia elektrycznego: 2 linie drutu, słupki, izolatory, elektryzator, akumulator, ogniwa słoneczne).</w:t>
      </w:r>
      <w:r w:rsidRPr="00B84DE4">
        <w:rPr>
          <w:rFonts w:ascii="Times New Roman" w:eastAsia="Times New Roman" w:hAnsi="Times New Roman"/>
          <w:sz w:val="24"/>
          <w:szCs w:val="24"/>
        </w:rPr>
        <w:t xml:space="preserve"> </w:t>
      </w:r>
      <w:r w:rsidR="007901DC">
        <w:rPr>
          <w:rFonts w:ascii="Times New Roman" w:eastAsia="Times New Roman" w:hAnsi="Times New Roman"/>
          <w:sz w:val="24"/>
          <w:szCs w:val="24"/>
        </w:rPr>
        <w:t xml:space="preserve">W przypadku powierzchni wypasu, których granice uległy zmianom w stosunku do wcześniejszego okresu wypasu, Wykonawca przestawi ogrodzenie i zamontuje je po aktualnych granicach powierzchni wypasu. </w:t>
      </w:r>
      <w:r w:rsidRPr="00B84DE4">
        <w:rPr>
          <w:rFonts w:ascii="Times New Roman" w:eastAsia="Times New Roman" w:hAnsi="Times New Roman"/>
          <w:sz w:val="24"/>
          <w:szCs w:val="24"/>
        </w:rPr>
        <w:t xml:space="preserve">Wykonawca na własny koszt uzupełni ewentualne braki w </w:t>
      </w:r>
      <w:r w:rsidR="007901DC">
        <w:rPr>
          <w:rFonts w:ascii="Times New Roman" w:eastAsia="Times New Roman" w:hAnsi="Times New Roman"/>
          <w:sz w:val="24"/>
          <w:szCs w:val="24"/>
        </w:rPr>
        <w:t>ogrodzeniu</w:t>
      </w:r>
      <w:r w:rsidRPr="00B84DE4">
        <w:rPr>
          <w:rFonts w:ascii="Times New Roman" w:eastAsia="Times New Roman" w:hAnsi="Times New Roman"/>
          <w:sz w:val="24"/>
          <w:szCs w:val="24"/>
        </w:rPr>
        <w:t>. Wykonawca zobowiązany jest do zapewnienia prawidłowego działania urządzenia, tj. utrzymania odpowiedniego napięci</w:t>
      </w:r>
      <w:r>
        <w:rPr>
          <w:rFonts w:ascii="Times New Roman" w:eastAsia="Times New Roman" w:hAnsi="Times New Roman"/>
          <w:sz w:val="24"/>
          <w:szCs w:val="24"/>
        </w:rPr>
        <w:t>a</w:t>
      </w:r>
      <w:r w:rsidRPr="00B84DE4">
        <w:rPr>
          <w:rFonts w:ascii="Times New Roman" w:eastAsia="Times New Roman" w:hAnsi="Times New Roman"/>
          <w:sz w:val="24"/>
          <w:szCs w:val="24"/>
        </w:rPr>
        <w:t xml:space="preserve"> prądu, przez cały okres trwania umowy.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="007901DC">
        <w:rPr>
          <w:rFonts w:ascii="Times New Roman" w:eastAsia="Times New Roman" w:hAnsi="Times New Roman"/>
          <w:sz w:val="24"/>
          <w:szCs w:val="24"/>
        </w:rPr>
        <w:t>Na prośbę Wykonawcy</w:t>
      </w:r>
      <w:r w:rsidR="007901DC" w:rsidRPr="007901DC">
        <w:rPr>
          <w:rFonts w:ascii="Times New Roman" w:eastAsia="Times New Roman" w:hAnsi="Times New Roman"/>
          <w:sz w:val="24"/>
          <w:szCs w:val="24"/>
        </w:rPr>
        <w:t xml:space="preserve"> </w:t>
      </w:r>
      <w:r w:rsidR="007901DC" w:rsidRPr="00801752">
        <w:rPr>
          <w:rFonts w:ascii="Times New Roman" w:eastAsia="Times New Roman" w:hAnsi="Times New Roman"/>
          <w:sz w:val="24"/>
          <w:szCs w:val="24"/>
        </w:rPr>
        <w:t xml:space="preserve">Zamawiający, wskaże w terenie </w:t>
      </w:r>
      <w:r w:rsidR="007901DC">
        <w:rPr>
          <w:rFonts w:ascii="Times New Roman" w:eastAsia="Times New Roman" w:hAnsi="Times New Roman"/>
          <w:sz w:val="24"/>
          <w:szCs w:val="24"/>
        </w:rPr>
        <w:t xml:space="preserve">dokładne granice powierzchni wypasu i </w:t>
      </w:r>
      <w:r w:rsidR="007901DC" w:rsidRPr="00801752">
        <w:rPr>
          <w:rFonts w:ascii="Times New Roman" w:eastAsia="Times New Roman" w:hAnsi="Times New Roman"/>
          <w:sz w:val="24"/>
          <w:szCs w:val="24"/>
        </w:rPr>
        <w:t>przebieg linii ogrodzenia elektrycznego.</w:t>
      </w:r>
    </w:p>
    <w:p w:rsidR="00E45A98" w:rsidRPr="00A25FC5" w:rsidRDefault="00E45A98" w:rsidP="000C13C1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hAnsi="Times New Roman"/>
          <w:sz w:val="24"/>
        </w:rPr>
      </w:pPr>
      <w:r w:rsidRPr="00A25FC5">
        <w:rPr>
          <w:rFonts w:ascii="Times New Roman" w:hAnsi="Times New Roman"/>
          <w:sz w:val="24"/>
        </w:rPr>
        <w:t>Wykonawca powinien przebywać ze stadem na powierzchni wypasu</w:t>
      </w:r>
      <w:r w:rsidR="00C3614A" w:rsidRPr="00A25FC5">
        <w:rPr>
          <w:rFonts w:ascii="Times New Roman" w:hAnsi="Times New Roman"/>
          <w:sz w:val="24"/>
        </w:rPr>
        <w:t>.</w:t>
      </w:r>
    </w:p>
    <w:p w:rsidR="00E45A98" w:rsidRPr="00B84DE4" w:rsidRDefault="00E45A98" w:rsidP="000C13C1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hAnsi="Times New Roman"/>
          <w:sz w:val="24"/>
        </w:rPr>
      </w:pPr>
      <w:r w:rsidRPr="00B84DE4">
        <w:rPr>
          <w:rFonts w:ascii="Times New Roman" w:hAnsi="Times New Roman"/>
          <w:sz w:val="24"/>
        </w:rPr>
        <w:t>Wykonawca jest zobowiązany do usuwania z powierzchni wypasu:</w:t>
      </w:r>
    </w:p>
    <w:p w:rsidR="00E45A98" w:rsidRPr="00B84DE4" w:rsidRDefault="00E45A98" w:rsidP="00F04C02">
      <w:pPr>
        <w:pStyle w:val="Akapitzlist1"/>
        <w:numPr>
          <w:ilvl w:val="0"/>
          <w:numId w:val="27"/>
        </w:numPr>
        <w:spacing w:line="100" w:lineRule="atLeast"/>
        <w:ind w:left="426" w:hanging="284"/>
        <w:rPr>
          <w:rFonts w:ascii="Times New Roman" w:hAnsi="Times New Roman"/>
          <w:sz w:val="24"/>
        </w:rPr>
      </w:pPr>
      <w:r w:rsidRPr="00B84DE4">
        <w:rPr>
          <w:rFonts w:ascii="Times New Roman" w:hAnsi="Times New Roman"/>
          <w:sz w:val="24"/>
        </w:rPr>
        <w:t>odpadów (śmieci), które zagrażają zdrowiu i życiu zwierząt,</w:t>
      </w:r>
    </w:p>
    <w:p w:rsidR="00E45A98" w:rsidRPr="00B84DE4" w:rsidRDefault="00E45A98" w:rsidP="00F04C02">
      <w:pPr>
        <w:pStyle w:val="Akapitzlist1"/>
        <w:numPr>
          <w:ilvl w:val="0"/>
          <w:numId w:val="27"/>
        </w:numPr>
        <w:spacing w:line="100" w:lineRule="atLeast"/>
        <w:ind w:left="426" w:hanging="284"/>
        <w:rPr>
          <w:rFonts w:ascii="Times New Roman" w:hAnsi="Times New Roman"/>
          <w:sz w:val="24"/>
        </w:rPr>
      </w:pPr>
      <w:r w:rsidRPr="00B84DE4">
        <w:rPr>
          <w:rFonts w:ascii="Times New Roman" w:hAnsi="Times New Roman"/>
          <w:sz w:val="24"/>
        </w:rPr>
        <w:t xml:space="preserve">roślinności zielnej i zdrewniałej pod linią </w:t>
      </w:r>
      <w:r w:rsidRPr="00B84DE4">
        <w:rPr>
          <w:rFonts w:ascii="Times New Roman" w:eastAsia="Times New Roman" w:hAnsi="Times New Roman"/>
          <w:sz w:val="24"/>
          <w:szCs w:val="24"/>
        </w:rPr>
        <w:t xml:space="preserve">ogrodzenia elektrycznego </w:t>
      </w:r>
      <w:r w:rsidR="00994A92" w:rsidRPr="00B84DE4">
        <w:rPr>
          <w:rFonts w:ascii="Times New Roman" w:eastAsia="Times New Roman" w:hAnsi="Times New Roman"/>
          <w:sz w:val="24"/>
          <w:szCs w:val="24"/>
        </w:rPr>
        <w:t>(</w:t>
      </w:r>
      <w:r w:rsidRPr="00B84DE4">
        <w:rPr>
          <w:rFonts w:ascii="Times New Roman" w:eastAsia="Times New Roman" w:hAnsi="Times New Roman"/>
          <w:sz w:val="24"/>
          <w:szCs w:val="24"/>
        </w:rPr>
        <w:t xml:space="preserve">tzw. </w:t>
      </w:r>
      <w:r w:rsidRPr="00B84DE4">
        <w:rPr>
          <w:rFonts w:ascii="Times New Roman" w:hAnsi="Times New Roman"/>
          <w:sz w:val="24"/>
        </w:rPr>
        <w:t>pastucha elektrycznego), na szerokości ok. 1 m tak, aby zapewnić prawidłowe działanie urządzenia (odpowiednie napięcie prądu);</w:t>
      </w:r>
    </w:p>
    <w:p w:rsidR="00E45A98" w:rsidRPr="00B84DE4" w:rsidRDefault="00E45A98" w:rsidP="00F04C02">
      <w:pPr>
        <w:pStyle w:val="Akapitzlist1"/>
        <w:numPr>
          <w:ilvl w:val="0"/>
          <w:numId w:val="27"/>
        </w:numPr>
        <w:spacing w:line="100" w:lineRule="atLeast"/>
        <w:ind w:left="426" w:hanging="284"/>
        <w:rPr>
          <w:rFonts w:ascii="Times New Roman" w:hAnsi="Times New Roman"/>
          <w:sz w:val="24"/>
        </w:rPr>
      </w:pPr>
      <w:r w:rsidRPr="00B84DE4">
        <w:rPr>
          <w:rFonts w:ascii="Times New Roman" w:hAnsi="Times New Roman"/>
          <w:sz w:val="24"/>
        </w:rPr>
        <w:t xml:space="preserve">roślinności zielnej i zdrewniałej porastającej miedze, pobocza dróg dojazdowych, szczyty i zbocza skarp, </w:t>
      </w:r>
      <w:r w:rsidR="00BD5D0E" w:rsidRPr="00B84DE4">
        <w:rPr>
          <w:rFonts w:ascii="Times New Roman" w:hAnsi="Times New Roman"/>
          <w:sz w:val="24"/>
        </w:rPr>
        <w:t>znajdując</w:t>
      </w:r>
      <w:r w:rsidR="00BD5D0E">
        <w:rPr>
          <w:rFonts w:ascii="Times New Roman" w:hAnsi="Times New Roman"/>
          <w:sz w:val="24"/>
        </w:rPr>
        <w:t>ej</w:t>
      </w:r>
      <w:r w:rsidR="00BD5D0E" w:rsidRPr="00B84DE4">
        <w:rPr>
          <w:rFonts w:ascii="Times New Roman" w:hAnsi="Times New Roman"/>
          <w:sz w:val="24"/>
        </w:rPr>
        <w:t xml:space="preserve"> </w:t>
      </w:r>
      <w:r w:rsidRPr="00B84DE4">
        <w:rPr>
          <w:rFonts w:ascii="Times New Roman" w:hAnsi="Times New Roman"/>
          <w:sz w:val="24"/>
        </w:rPr>
        <w:t xml:space="preserve">się w granicach nieruchomości gruntowych objętych zgodą na przeprowadzenie wypasu owiec i kóz. Przedmiotowy zapis dotyczy także sytuacji gdy linia przebiegu </w:t>
      </w:r>
      <w:r w:rsidRPr="00B84DE4">
        <w:rPr>
          <w:rFonts w:ascii="Times New Roman" w:eastAsia="Times New Roman" w:hAnsi="Times New Roman"/>
          <w:sz w:val="24"/>
          <w:szCs w:val="24"/>
        </w:rPr>
        <w:t xml:space="preserve">ogrodzenia elektrycznego (tzw. </w:t>
      </w:r>
      <w:r w:rsidRPr="00B84DE4">
        <w:rPr>
          <w:rFonts w:ascii="Times New Roman" w:hAnsi="Times New Roman"/>
          <w:sz w:val="24"/>
        </w:rPr>
        <w:t>pastucha elektrycznego) nie pokrywa się z przebiegiem g</w:t>
      </w:r>
      <w:r w:rsidR="00EE3307" w:rsidRPr="00B84DE4">
        <w:rPr>
          <w:rFonts w:ascii="Times New Roman" w:hAnsi="Times New Roman"/>
          <w:sz w:val="24"/>
        </w:rPr>
        <w:t>ranicy nieruchomości gruntowej</w:t>
      </w:r>
      <w:r w:rsidR="00C3614A">
        <w:rPr>
          <w:rFonts w:ascii="Times New Roman" w:hAnsi="Times New Roman"/>
          <w:sz w:val="24"/>
        </w:rPr>
        <w:t>.</w:t>
      </w:r>
    </w:p>
    <w:p w:rsidR="00E45A98" w:rsidRPr="00B84DE4" w:rsidRDefault="00BD5D0E" w:rsidP="000C13C1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hAnsi="Times New Roman"/>
          <w:sz w:val="24"/>
        </w:rPr>
      </w:pPr>
      <w:r>
        <w:rPr>
          <w:rFonts w:ascii="Times New Roman" w:eastAsia="Times New Roman" w:hAnsi="Times New Roman"/>
          <w:sz w:val="24"/>
          <w:szCs w:val="24"/>
        </w:rPr>
        <w:t>W</w:t>
      </w:r>
      <w:r w:rsidR="00E45A98" w:rsidRPr="00B84DE4">
        <w:rPr>
          <w:rFonts w:ascii="Times New Roman" w:eastAsia="Times New Roman" w:hAnsi="Times New Roman"/>
          <w:sz w:val="24"/>
          <w:szCs w:val="24"/>
        </w:rPr>
        <w:t>ypas</w:t>
      </w:r>
      <w:r w:rsidR="00E45A98" w:rsidRPr="00B84DE4">
        <w:rPr>
          <w:rFonts w:ascii="Times New Roman" w:hAnsi="Times New Roman"/>
          <w:sz w:val="24"/>
        </w:rPr>
        <w:t xml:space="preserve"> </w:t>
      </w:r>
      <w:r w:rsidR="007901DC">
        <w:rPr>
          <w:rFonts w:ascii="Times New Roman" w:hAnsi="Times New Roman"/>
          <w:sz w:val="24"/>
        </w:rPr>
        <w:t xml:space="preserve">na powierzchni wypasu </w:t>
      </w:r>
      <w:r w:rsidR="00E45A98" w:rsidRPr="00B84DE4">
        <w:rPr>
          <w:rFonts w:ascii="Times New Roman" w:hAnsi="Times New Roman"/>
          <w:sz w:val="24"/>
        </w:rPr>
        <w:t>należy ro</w:t>
      </w:r>
      <w:r w:rsidR="001D4212" w:rsidRPr="00B84DE4">
        <w:rPr>
          <w:rFonts w:ascii="Times New Roman" w:hAnsi="Times New Roman"/>
          <w:sz w:val="24"/>
        </w:rPr>
        <w:t>zpoczynać od części powierzchni</w:t>
      </w:r>
      <w:r w:rsidR="00E45A98" w:rsidRPr="00B84DE4">
        <w:rPr>
          <w:rFonts w:ascii="Times New Roman" w:hAnsi="Times New Roman"/>
          <w:sz w:val="24"/>
        </w:rPr>
        <w:t xml:space="preserve"> </w:t>
      </w:r>
      <w:r w:rsidR="007901DC">
        <w:rPr>
          <w:rFonts w:ascii="Times New Roman" w:hAnsi="Times New Roman"/>
          <w:sz w:val="24"/>
        </w:rPr>
        <w:t>pokrytej pędami</w:t>
      </w:r>
      <w:r w:rsidR="00E45A98" w:rsidRPr="00B84DE4">
        <w:rPr>
          <w:rFonts w:ascii="Times New Roman" w:hAnsi="Times New Roman"/>
          <w:sz w:val="24"/>
        </w:rPr>
        <w:t xml:space="preserve"> odrośl</w:t>
      </w:r>
      <w:r w:rsidR="007901DC">
        <w:rPr>
          <w:rFonts w:ascii="Times New Roman" w:hAnsi="Times New Roman"/>
          <w:sz w:val="24"/>
        </w:rPr>
        <w:t>owymi</w:t>
      </w:r>
      <w:r w:rsidR="00E45A98" w:rsidRPr="00B84DE4">
        <w:rPr>
          <w:rFonts w:ascii="Times New Roman" w:hAnsi="Times New Roman"/>
          <w:sz w:val="24"/>
        </w:rPr>
        <w:t xml:space="preserve"> drzew i krzewów oraz </w:t>
      </w:r>
      <w:r w:rsidR="006D1FF3">
        <w:rPr>
          <w:rFonts w:ascii="Times New Roman" w:hAnsi="Times New Roman"/>
          <w:sz w:val="24"/>
        </w:rPr>
        <w:t>szczególnie dużym udziałem</w:t>
      </w:r>
      <w:r w:rsidR="00E45A98" w:rsidRPr="00B84DE4">
        <w:rPr>
          <w:rFonts w:ascii="Times New Roman" w:hAnsi="Times New Roman"/>
          <w:sz w:val="24"/>
        </w:rPr>
        <w:t xml:space="preserve"> traw</w:t>
      </w:r>
      <w:r w:rsidR="00206646">
        <w:rPr>
          <w:rFonts w:ascii="Times New Roman" w:hAnsi="Times New Roman"/>
          <w:sz w:val="24"/>
        </w:rPr>
        <w:t>.</w:t>
      </w:r>
    </w:p>
    <w:p w:rsidR="00CB2DAB" w:rsidRPr="00B84DE4" w:rsidRDefault="00BD5D0E" w:rsidP="00CB2DAB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hAnsi="Times New Roman"/>
          <w:sz w:val="18"/>
        </w:rPr>
      </w:pPr>
      <w:r>
        <w:rPr>
          <w:rFonts w:ascii="Times New Roman" w:hAnsi="Times New Roman"/>
          <w:sz w:val="24"/>
        </w:rPr>
        <w:t>Z</w:t>
      </w:r>
      <w:r w:rsidR="00E45A98" w:rsidRPr="00B84DE4">
        <w:rPr>
          <w:rFonts w:ascii="Times New Roman" w:hAnsi="Times New Roman"/>
          <w:sz w:val="24"/>
        </w:rPr>
        <w:t xml:space="preserve"> powierzchni pastwiska (murawy) należy</w:t>
      </w:r>
      <w:r w:rsidR="00CB2DAB" w:rsidRPr="00B84DE4">
        <w:rPr>
          <w:rFonts w:ascii="Times New Roman" w:hAnsi="Times New Roman"/>
          <w:sz w:val="24"/>
        </w:rPr>
        <w:t xml:space="preserve"> na bieżąco </w:t>
      </w:r>
      <w:r w:rsidR="00E45A98" w:rsidRPr="00B84DE4">
        <w:rPr>
          <w:rFonts w:ascii="Times New Roman" w:hAnsi="Times New Roman"/>
          <w:sz w:val="24"/>
        </w:rPr>
        <w:t>usu</w:t>
      </w:r>
      <w:r w:rsidR="00CB2DAB" w:rsidRPr="00B84DE4">
        <w:rPr>
          <w:rFonts w:ascii="Times New Roman" w:hAnsi="Times New Roman"/>
          <w:sz w:val="24"/>
        </w:rPr>
        <w:t>wać</w:t>
      </w:r>
      <w:r w:rsidR="007901DC">
        <w:rPr>
          <w:rFonts w:ascii="Times New Roman" w:hAnsi="Times New Roman"/>
          <w:sz w:val="24"/>
        </w:rPr>
        <w:t xml:space="preserve"> (karczować, a w przypadku odrośli z pnia o średnicy powyżej 5 cm – ścinać)</w:t>
      </w:r>
      <w:r w:rsidR="00E45A98" w:rsidRPr="00B84DE4">
        <w:rPr>
          <w:rFonts w:ascii="Times New Roman" w:hAnsi="Times New Roman"/>
          <w:sz w:val="24"/>
        </w:rPr>
        <w:t xml:space="preserve"> nie zgryzione</w:t>
      </w:r>
      <w:r w:rsidR="0011314B" w:rsidRPr="00B84DE4">
        <w:rPr>
          <w:rFonts w:ascii="Times New Roman" w:hAnsi="Times New Roman"/>
          <w:sz w:val="24"/>
        </w:rPr>
        <w:t xml:space="preserve"> pędy odroślowe drzew i krzewów oraz</w:t>
      </w:r>
      <w:r w:rsidR="00E45A98" w:rsidRPr="00B84DE4">
        <w:rPr>
          <w:rFonts w:ascii="Times New Roman" w:hAnsi="Times New Roman"/>
          <w:sz w:val="24"/>
        </w:rPr>
        <w:t xml:space="preserve"> rośliny inwazyjne i </w:t>
      </w:r>
      <w:r w:rsidR="0048233A" w:rsidRPr="00B84DE4">
        <w:rPr>
          <w:rFonts w:ascii="Times New Roman" w:hAnsi="Times New Roman"/>
          <w:sz w:val="24"/>
        </w:rPr>
        <w:t>silnie ekspansywne</w:t>
      </w:r>
      <w:r w:rsidR="00A25FC5">
        <w:rPr>
          <w:rFonts w:ascii="Times New Roman" w:hAnsi="Times New Roman"/>
          <w:sz w:val="24"/>
        </w:rPr>
        <w:t xml:space="preserve"> (</w:t>
      </w:r>
      <w:r w:rsidR="007901DC">
        <w:rPr>
          <w:rFonts w:ascii="Times New Roman" w:hAnsi="Times New Roman"/>
          <w:sz w:val="24"/>
        </w:rPr>
        <w:t xml:space="preserve">np. </w:t>
      </w:r>
      <w:r w:rsidR="00E45A98" w:rsidRPr="00B84DE4">
        <w:rPr>
          <w:rFonts w:ascii="Times New Roman" w:hAnsi="Times New Roman"/>
          <w:sz w:val="24"/>
        </w:rPr>
        <w:t>trzcinnik piasko</w:t>
      </w:r>
      <w:r w:rsidR="00D80649" w:rsidRPr="00B84DE4">
        <w:rPr>
          <w:rFonts w:ascii="Times New Roman" w:hAnsi="Times New Roman"/>
          <w:sz w:val="24"/>
        </w:rPr>
        <w:t>wy, przymiotno białe, nawłoć</w:t>
      </w:r>
      <w:r w:rsidR="007901DC">
        <w:rPr>
          <w:rFonts w:ascii="Times New Roman" w:hAnsi="Times New Roman"/>
          <w:sz w:val="24"/>
        </w:rPr>
        <w:t>)</w:t>
      </w:r>
      <w:r w:rsidR="006D1FF3">
        <w:rPr>
          <w:rFonts w:ascii="Times New Roman" w:hAnsi="Times New Roman"/>
          <w:sz w:val="24"/>
        </w:rPr>
        <w:t>.</w:t>
      </w:r>
      <w:r w:rsidR="00CB2DAB" w:rsidRPr="00B84DE4">
        <w:rPr>
          <w:rFonts w:ascii="Times New Roman" w:hAnsi="Times New Roman"/>
          <w:sz w:val="24"/>
        </w:rPr>
        <w:t xml:space="preserve"> </w:t>
      </w:r>
      <w:r w:rsidR="007901DC">
        <w:rPr>
          <w:rFonts w:ascii="Times New Roman" w:hAnsi="Times New Roman"/>
          <w:sz w:val="24"/>
        </w:rPr>
        <w:t>Rośliny inwazyjne</w:t>
      </w:r>
      <w:r w:rsidR="00E1612F" w:rsidRPr="00B84DE4">
        <w:rPr>
          <w:rFonts w:ascii="Times New Roman" w:hAnsi="Times New Roman"/>
          <w:sz w:val="24"/>
          <w:shd w:val="clear" w:color="auto" w:fill="FFFFFF" w:themeFill="background1"/>
        </w:rPr>
        <w:t xml:space="preserve"> należy skosić</w:t>
      </w:r>
      <w:r w:rsidR="007901DC">
        <w:rPr>
          <w:rFonts w:ascii="Times New Roman" w:hAnsi="Times New Roman"/>
          <w:sz w:val="24"/>
          <w:shd w:val="clear" w:color="auto" w:fill="FFFFFF" w:themeFill="background1"/>
        </w:rPr>
        <w:t xml:space="preserve"> (lub w inny sposób usunąć)</w:t>
      </w:r>
      <w:r w:rsidR="00E1612F" w:rsidRPr="00B84DE4">
        <w:rPr>
          <w:rFonts w:ascii="Times New Roman" w:hAnsi="Times New Roman"/>
          <w:sz w:val="24"/>
          <w:shd w:val="clear" w:color="auto" w:fill="FFFFFF" w:themeFill="background1"/>
        </w:rPr>
        <w:t xml:space="preserve"> przed wydaniem nasion</w:t>
      </w:r>
      <w:r w:rsidR="006D1FF3">
        <w:rPr>
          <w:rFonts w:ascii="Times New Roman" w:hAnsi="Times New Roman"/>
          <w:sz w:val="24"/>
          <w:shd w:val="clear" w:color="auto" w:fill="FFFFFF" w:themeFill="background1"/>
        </w:rPr>
        <w:t>.</w:t>
      </w:r>
      <w:r w:rsidR="00CB2DAB" w:rsidRPr="00B84DE4">
        <w:rPr>
          <w:rFonts w:ascii="Times New Roman" w:hAnsi="Times New Roman"/>
          <w:sz w:val="24"/>
          <w:shd w:val="clear" w:color="auto" w:fill="FFFFFF" w:themeFill="background1"/>
        </w:rPr>
        <w:t xml:space="preserve"> </w:t>
      </w:r>
      <w:r w:rsidR="006D1FF3">
        <w:rPr>
          <w:rFonts w:ascii="Times New Roman" w:hAnsi="Times New Roman"/>
          <w:sz w:val="24"/>
          <w:shd w:val="clear" w:color="auto" w:fill="FFFFFF" w:themeFill="background1"/>
        </w:rPr>
        <w:t>Z</w:t>
      </w:r>
      <w:r w:rsidR="00E1612F" w:rsidRPr="00B84DE4">
        <w:rPr>
          <w:rFonts w:ascii="Times New Roman" w:hAnsi="Times New Roman"/>
          <w:sz w:val="24"/>
          <w:shd w:val="clear" w:color="auto" w:fill="FFFFFF" w:themeFill="background1"/>
        </w:rPr>
        <w:t>abiegi należy wykonywać z</w:t>
      </w:r>
      <w:r w:rsidR="0011314B" w:rsidRPr="00B84DE4">
        <w:rPr>
          <w:rFonts w:ascii="Times New Roman" w:hAnsi="Times New Roman"/>
          <w:sz w:val="24"/>
          <w:shd w:val="clear" w:color="auto" w:fill="FFFFFF" w:themeFill="background1"/>
        </w:rPr>
        <w:t>e szczególnie</w:t>
      </w:r>
      <w:r w:rsidR="00E1612F" w:rsidRPr="00B84DE4">
        <w:rPr>
          <w:rFonts w:ascii="Times New Roman" w:hAnsi="Times New Roman"/>
          <w:sz w:val="24"/>
          <w:shd w:val="clear" w:color="auto" w:fill="FFFFFF" w:themeFill="background1"/>
        </w:rPr>
        <w:t xml:space="preserve"> dużą starannością</w:t>
      </w:r>
      <w:r w:rsidR="00EE3307" w:rsidRPr="00B84DE4">
        <w:rPr>
          <w:rFonts w:ascii="Times New Roman" w:hAnsi="Times New Roman"/>
          <w:sz w:val="24"/>
          <w:shd w:val="clear" w:color="auto" w:fill="FFFFFF" w:themeFill="background1"/>
        </w:rPr>
        <w:t xml:space="preserve"> i w terminach ustalonych z </w:t>
      </w:r>
      <w:r w:rsidR="009318F5" w:rsidRPr="00B84DE4">
        <w:rPr>
          <w:rFonts w:ascii="Times New Roman" w:hAnsi="Times New Roman"/>
          <w:sz w:val="24"/>
          <w:shd w:val="clear" w:color="auto" w:fill="FFFFFF" w:themeFill="background1"/>
        </w:rPr>
        <w:t>Zamawiającym</w:t>
      </w:r>
      <w:r w:rsidR="00206646">
        <w:rPr>
          <w:rFonts w:ascii="Times New Roman" w:hAnsi="Times New Roman"/>
          <w:sz w:val="24"/>
          <w:shd w:val="clear" w:color="auto" w:fill="FFFFFF" w:themeFill="background1"/>
        </w:rPr>
        <w:t>.</w:t>
      </w:r>
    </w:p>
    <w:p w:rsidR="00A1301E" w:rsidRPr="00B84DE4" w:rsidRDefault="00512F24" w:rsidP="00CB2DAB">
      <w:pPr>
        <w:numPr>
          <w:ilvl w:val="0"/>
          <w:numId w:val="5"/>
        </w:numPr>
        <w:tabs>
          <w:tab w:val="num" w:pos="-2052"/>
        </w:tabs>
        <w:spacing w:line="100" w:lineRule="atLeast"/>
        <w:ind w:left="359" w:hanging="283"/>
        <w:rPr>
          <w:rFonts w:ascii="Times New Roman" w:hAnsi="Times New Roman"/>
          <w:sz w:val="18"/>
        </w:rPr>
      </w:pPr>
      <w:r>
        <w:rPr>
          <w:rFonts w:ascii="Times New Roman" w:hAnsi="Times New Roman"/>
          <w:sz w:val="24"/>
          <w:shd w:val="clear" w:color="auto" w:fill="FFFFFF" w:themeFill="background1"/>
        </w:rPr>
        <w:t>Z</w:t>
      </w:r>
      <w:r w:rsidR="00E1612F" w:rsidRPr="00B84DE4">
        <w:rPr>
          <w:rFonts w:ascii="Times New Roman" w:hAnsi="Times New Roman"/>
          <w:sz w:val="24"/>
          <w:shd w:val="clear" w:color="auto" w:fill="FFFFFF" w:themeFill="background1"/>
        </w:rPr>
        <w:t xml:space="preserve"> powierzchni murawy nie należy usuwać krzewów celowo pozostawionych w ramach poprzednich zabiegów. Szczególną uwagę należy zwrócić na ochronę wisienki stepowej</w:t>
      </w:r>
      <w:r w:rsidR="006D1FF3">
        <w:rPr>
          <w:rFonts w:ascii="Times New Roman" w:hAnsi="Times New Roman"/>
          <w:sz w:val="24"/>
          <w:shd w:val="clear" w:color="auto" w:fill="FFFFFF" w:themeFill="background1"/>
        </w:rPr>
        <w:t>.</w:t>
      </w:r>
      <w:r w:rsidR="00E1612F" w:rsidRPr="00B84DE4">
        <w:rPr>
          <w:rFonts w:ascii="Times New Roman" w:hAnsi="Times New Roman"/>
          <w:sz w:val="24"/>
          <w:shd w:val="clear" w:color="auto" w:fill="FFFFFF" w:themeFill="background1"/>
        </w:rPr>
        <w:t xml:space="preserve"> </w:t>
      </w:r>
      <w:r w:rsidR="006D1FF3">
        <w:rPr>
          <w:rFonts w:ascii="Times New Roman" w:hAnsi="Times New Roman"/>
          <w:sz w:val="24"/>
          <w:shd w:val="clear" w:color="auto" w:fill="FFFFFF" w:themeFill="background1"/>
        </w:rPr>
        <w:t>O</w:t>
      </w:r>
      <w:r w:rsidR="00E1612F" w:rsidRPr="00B84DE4">
        <w:rPr>
          <w:rFonts w:ascii="Times New Roman" w:hAnsi="Times New Roman"/>
          <w:sz w:val="24"/>
          <w:shd w:val="clear" w:color="auto" w:fill="FFFFFF" w:themeFill="background1"/>
        </w:rPr>
        <w:t xml:space="preserve">sobniki tego gatunku należy oznaczyć kolorowymi taśmami przed </w:t>
      </w:r>
      <w:r w:rsidR="00E1612F" w:rsidRPr="00B84DE4">
        <w:rPr>
          <w:rFonts w:ascii="Times New Roman" w:hAnsi="Times New Roman"/>
          <w:sz w:val="24"/>
          <w:shd w:val="clear" w:color="auto" w:fill="FFFFFF" w:themeFill="background1"/>
        </w:rPr>
        <w:lastRenderedPageBreak/>
        <w:t>przystąpieniem do prac</w:t>
      </w:r>
      <w:r w:rsidR="006D1FF3">
        <w:rPr>
          <w:rFonts w:ascii="Times New Roman" w:hAnsi="Times New Roman"/>
          <w:sz w:val="24"/>
          <w:shd w:val="clear" w:color="auto" w:fill="FFFFFF" w:themeFill="background1"/>
        </w:rPr>
        <w:t>.</w:t>
      </w:r>
      <w:r w:rsidR="00D56F99" w:rsidRPr="00B84DE4">
        <w:rPr>
          <w:rFonts w:ascii="Times New Roman" w:hAnsi="Times New Roman"/>
          <w:sz w:val="24"/>
          <w:shd w:val="clear" w:color="auto" w:fill="FFFFFF" w:themeFill="background1"/>
        </w:rPr>
        <w:t xml:space="preserve"> </w:t>
      </w:r>
      <w:r w:rsidR="006D1FF3">
        <w:rPr>
          <w:rFonts w:ascii="Times New Roman" w:hAnsi="Times New Roman"/>
          <w:sz w:val="24"/>
          <w:shd w:val="clear" w:color="auto" w:fill="FFFFFF" w:themeFill="background1"/>
        </w:rPr>
        <w:t>P</w:t>
      </w:r>
      <w:r w:rsidR="00E1612F" w:rsidRPr="00B84DE4">
        <w:rPr>
          <w:rFonts w:ascii="Times New Roman" w:hAnsi="Times New Roman"/>
          <w:sz w:val="24"/>
          <w:shd w:val="clear" w:color="auto" w:fill="FFFFFF" w:themeFill="background1"/>
        </w:rPr>
        <w:t>rac</w:t>
      </w:r>
      <w:r w:rsidR="00D56F99" w:rsidRPr="00B84DE4">
        <w:rPr>
          <w:rFonts w:ascii="Times New Roman" w:hAnsi="Times New Roman"/>
          <w:sz w:val="24"/>
          <w:shd w:val="clear" w:color="auto" w:fill="FFFFFF" w:themeFill="background1"/>
        </w:rPr>
        <w:t>e</w:t>
      </w:r>
      <w:r w:rsidR="00E1612F" w:rsidRPr="00B84DE4">
        <w:rPr>
          <w:rFonts w:ascii="Times New Roman" w:hAnsi="Times New Roman"/>
          <w:sz w:val="24"/>
          <w:shd w:val="clear" w:color="auto" w:fill="FFFFFF" w:themeFill="background1"/>
        </w:rPr>
        <w:t xml:space="preserve"> wokół jej pędów należy wykonywać ze szczególną ostrożnością</w:t>
      </w:r>
      <w:r w:rsidR="006D1FF3">
        <w:rPr>
          <w:rFonts w:ascii="Times New Roman" w:hAnsi="Times New Roman"/>
          <w:sz w:val="24"/>
          <w:shd w:val="clear" w:color="auto" w:fill="FFFFFF" w:themeFill="background1"/>
        </w:rPr>
        <w:t>.</w:t>
      </w:r>
      <w:r w:rsidR="00E1612F" w:rsidRPr="00B84DE4">
        <w:rPr>
          <w:rFonts w:ascii="Times New Roman" w:hAnsi="Times New Roman"/>
          <w:sz w:val="24"/>
          <w:shd w:val="clear" w:color="auto" w:fill="FFFFFF" w:themeFill="background1"/>
        </w:rPr>
        <w:t xml:space="preserve"> </w:t>
      </w:r>
      <w:r w:rsidR="006D1FF3">
        <w:rPr>
          <w:rFonts w:ascii="Times New Roman" w:hAnsi="Times New Roman"/>
          <w:sz w:val="24"/>
          <w:shd w:val="clear" w:color="auto" w:fill="FFFFFF" w:themeFill="background1"/>
        </w:rPr>
        <w:t>P</w:t>
      </w:r>
      <w:r w:rsidR="00E1612F" w:rsidRPr="00B84DE4">
        <w:rPr>
          <w:rFonts w:ascii="Times New Roman" w:hAnsi="Times New Roman"/>
          <w:sz w:val="24"/>
          <w:shd w:val="clear" w:color="auto" w:fill="FFFFFF" w:themeFill="background1"/>
        </w:rPr>
        <w:t xml:space="preserve">odczas koszenia należy unikać uszkadzania drzew i krzewów celowo pozostawionych oraz ścinania i uszkadzania storczyków </w:t>
      </w:r>
      <w:r w:rsidR="006D1FF3">
        <w:rPr>
          <w:rFonts w:ascii="Times New Roman" w:hAnsi="Times New Roman"/>
          <w:sz w:val="24"/>
          <w:shd w:val="clear" w:color="auto" w:fill="FFFFFF" w:themeFill="background1"/>
        </w:rPr>
        <w:t>oraz</w:t>
      </w:r>
      <w:r w:rsidR="006D1FF3" w:rsidRPr="00B84DE4">
        <w:rPr>
          <w:rFonts w:ascii="Times New Roman" w:hAnsi="Times New Roman"/>
          <w:sz w:val="24"/>
          <w:shd w:val="clear" w:color="auto" w:fill="FFFFFF" w:themeFill="background1"/>
        </w:rPr>
        <w:t xml:space="preserve"> </w:t>
      </w:r>
      <w:r w:rsidR="00E1612F" w:rsidRPr="00B84DE4">
        <w:rPr>
          <w:rFonts w:ascii="Times New Roman" w:hAnsi="Times New Roman"/>
          <w:sz w:val="24"/>
          <w:shd w:val="clear" w:color="auto" w:fill="FFFFFF" w:themeFill="background1"/>
        </w:rPr>
        <w:t>innych chronionych gatunków roślin</w:t>
      </w:r>
      <w:r w:rsidR="006D1FF3">
        <w:rPr>
          <w:rFonts w:ascii="Times New Roman" w:hAnsi="Times New Roman"/>
          <w:sz w:val="24"/>
          <w:shd w:val="clear" w:color="auto" w:fill="FFFFFF" w:themeFill="background1"/>
        </w:rPr>
        <w:t>.</w:t>
      </w:r>
      <w:r w:rsidR="00E1612F" w:rsidRPr="00B84DE4">
        <w:rPr>
          <w:rFonts w:ascii="Times New Roman" w:hAnsi="Times New Roman"/>
          <w:sz w:val="24"/>
          <w:shd w:val="clear" w:color="auto" w:fill="FFFFFF" w:themeFill="background1"/>
        </w:rPr>
        <w:t xml:space="preserve"> </w:t>
      </w:r>
      <w:r w:rsidR="006D1FF3">
        <w:rPr>
          <w:rFonts w:ascii="Times New Roman" w:hAnsi="Times New Roman"/>
          <w:sz w:val="24"/>
          <w:shd w:val="clear" w:color="auto" w:fill="FFFFFF" w:themeFill="background1"/>
        </w:rPr>
        <w:t>B</w:t>
      </w:r>
      <w:r w:rsidR="00E1612F" w:rsidRPr="00B84DE4">
        <w:rPr>
          <w:rFonts w:ascii="Times New Roman" w:hAnsi="Times New Roman"/>
          <w:sz w:val="24"/>
          <w:shd w:val="clear" w:color="auto" w:fill="FFFFFF" w:themeFill="background1"/>
        </w:rPr>
        <w:t>iomasę pochodzącą z karczunku i koszenia należy usunąć poza powierzch</w:t>
      </w:r>
      <w:r w:rsidR="00A1301E" w:rsidRPr="00B84DE4">
        <w:rPr>
          <w:rFonts w:ascii="Times New Roman" w:hAnsi="Times New Roman"/>
          <w:sz w:val="24"/>
          <w:shd w:val="clear" w:color="auto" w:fill="FFFFFF" w:themeFill="background1"/>
        </w:rPr>
        <w:t>nię murawy</w:t>
      </w:r>
      <w:r w:rsidR="00D56F99" w:rsidRPr="00B84DE4">
        <w:rPr>
          <w:rFonts w:ascii="Times New Roman" w:hAnsi="Times New Roman"/>
          <w:sz w:val="24"/>
          <w:shd w:val="clear" w:color="auto" w:fill="FFFFFF" w:themeFill="background1"/>
        </w:rPr>
        <w:t xml:space="preserve"> </w:t>
      </w:r>
      <w:r>
        <w:rPr>
          <w:rFonts w:ascii="Times New Roman" w:hAnsi="Times New Roman"/>
          <w:sz w:val="24"/>
          <w:shd w:val="clear" w:color="auto" w:fill="FFFFFF" w:themeFill="background1"/>
        </w:rPr>
        <w:t>i</w:t>
      </w:r>
      <w:r w:rsidRPr="00B84DE4">
        <w:rPr>
          <w:rFonts w:ascii="Times New Roman" w:hAnsi="Times New Roman"/>
          <w:sz w:val="24"/>
          <w:shd w:val="clear" w:color="auto" w:fill="FFFFFF" w:themeFill="background1"/>
        </w:rPr>
        <w:t xml:space="preserve"> </w:t>
      </w:r>
      <w:r w:rsidR="00D56F99" w:rsidRPr="00B84DE4">
        <w:rPr>
          <w:rFonts w:ascii="Times New Roman" w:hAnsi="Times New Roman"/>
          <w:sz w:val="24"/>
          <w:shd w:val="clear" w:color="auto" w:fill="FFFFFF" w:themeFill="background1"/>
        </w:rPr>
        <w:t>kompostować lub przekazać do utylizacji</w:t>
      </w:r>
      <w:r w:rsidR="006D1FF3">
        <w:rPr>
          <w:rFonts w:ascii="Times New Roman" w:hAnsi="Times New Roman"/>
          <w:sz w:val="24"/>
          <w:shd w:val="clear" w:color="auto" w:fill="FFFFFF" w:themeFill="background1"/>
        </w:rPr>
        <w:t>.</w:t>
      </w:r>
    </w:p>
    <w:p w:rsidR="00D56F99" w:rsidRPr="00B84DE4" w:rsidRDefault="00D56F99" w:rsidP="00F45526">
      <w:pPr>
        <w:spacing w:line="100" w:lineRule="atLeast"/>
        <w:ind w:left="1134" w:firstLine="0"/>
        <w:rPr>
          <w:rFonts w:ascii="Times New Roman" w:hAnsi="Times New Roman"/>
          <w:sz w:val="18"/>
        </w:rPr>
      </w:pPr>
    </w:p>
    <w:p w:rsidR="00E45A98" w:rsidRPr="00B84DE4" w:rsidRDefault="00E45A98" w:rsidP="00F45526">
      <w:pPr>
        <w:numPr>
          <w:ilvl w:val="0"/>
          <w:numId w:val="3"/>
        </w:numPr>
        <w:ind w:left="0" w:firstLine="0"/>
        <w:rPr>
          <w:rFonts w:ascii="Times New Roman" w:hAnsi="Times New Roman"/>
          <w:sz w:val="28"/>
          <w:szCs w:val="28"/>
        </w:rPr>
      </w:pPr>
      <w:r w:rsidRPr="00B84DE4">
        <w:rPr>
          <w:rFonts w:ascii="Times New Roman" w:hAnsi="Times New Roman"/>
          <w:b/>
          <w:sz w:val="28"/>
          <w:szCs w:val="28"/>
        </w:rPr>
        <w:t>Zasady chowu zwierząt gospodarskich</w:t>
      </w:r>
    </w:p>
    <w:p w:rsidR="00E45A98" w:rsidRPr="00B84DE4" w:rsidRDefault="00E45A98" w:rsidP="000C13C1">
      <w:pPr>
        <w:spacing w:line="100" w:lineRule="atLeast"/>
        <w:ind w:left="0" w:firstLine="357"/>
        <w:rPr>
          <w:rFonts w:ascii="Times New Roman" w:hAnsi="Times New Roman"/>
          <w:b/>
          <w:sz w:val="24"/>
        </w:rPr>
      </w:pPr>
      <w:r w:rsidRPr="00B84DE4">
        <w:rPr>
          <w:rFonts w:ascii="Times New Roman" w:hAnsi="Times New Roman"/>
          <w:sz w:val="24"/>
        </w:rPr>
        <w:t xml:space="preserve">Prowadzenie chowu zwierząt odbywać się będzie zgodnie z </w:t>
      </w:r>
      <w:r w:rsidRPr="00B84DE4">
        <w:rPr>
          <w:rFonts w:ascii="Times New Roman" w:hAnsi="Times New Roman"/>
          <w:sz w:val="24"/>
          <w:szCs w:val="24"/>
        </w:rPr>
        <w:t>Dyrektywą Rady 98/58/WE z dnia 20 lipca 1998 r. dotycząca ochrony zwierząt hodowlanych (L 221/23).</w:t>
      </w:r>
    </w:p>
    <w:p w:rsidR="00E45A98" w:rsidRPr="00B84DE4" w:rsidRDefault="00E45A98" w:rsidP="00E45A98">
      <w:pPr>
        <w:spacing w:line="100" w:lineRule="atLeast"/>
        <w:rPr>
          <w:rFonts w:ascii="Times New Roman" w:hAnsi="Times New Roman"/>
          <w:b/>
          <w:sz w:val="24"/>
        </w:rPr>
      </w:pPr>
    </w:p>
    <w:p w:rsidR="00E45A98" w:rsidRPr="00B84DE4" w:rsidRDefault="00E45A98" w:rsidP="000C13C1">
      <w:pPr>
        <w:spacing w:line="100" w:lineRule="atLeast"/>
        <w:ind w:left="357"/>
        <w:rPr>
          <w:rFonts w:ascii="Times New Roman" w:hAnsi="Times New Roman"/>
          <w:sz w:val="24"/>
        </w:rPr>
      </w:pPr>
      <w:r w:rsidRPr="00B84DE4">
        <w:rPr>
          <w:rFonts w:ascii="Times New Roman" w:hAnsi="Times New Roman"/>
          <w:b/>
          <w:sz w:val="24"/>
        </w:rPr>
        <w:t xml:space="preserve">2.1. Chów i hodowla owiec </w:t>
      </w:r>
    </w:p>
    <w:p w:rsidR="00E45A98" w:rsidRPr="00B84DE4" w:rsidRDefault="00E45A98" w:rsidP="000C13C1">
      <w:pPr>
        <w:spacing w:line="100" w:lineRule="atLeast"/>
        <w:ind w:left="0" w:firstLine="357"/>
        <w:rPr>
          <w:rFonts w:ascii="Times New Roman" w:hAnsi="Times New Roman"/>
          <w:b/>
          <w:sz w:val="24"/>
        </w:rPr>
      </w:pPr>
      <w:r w:rsidRPr="00B84DE4">
        <w:rPr>
          <w:rFonts w:ascii="Times New Roman" w:hAnsi="Times New Roman"/>
          <w:sz w:val="24"/>
        </w:rPr>
        <w:t>Wypasający zapewni odpowiednie warunki chowu zwierząt, przez które rozumie się:</w:t>
      </w:r>
    </w:p>
    <w:p w:rsidR="00E45A98" w:rsidRPr="00B84DE4" w:rsidRDefault="00E45A98" w:rsidP="000C13C1">
      <w:pPr>
        <w:numPr>
          <w:ilvl w:val="0"/>
          <w:numId w:val="17"/>
        </w:numPr>
        <w:spacing w:line="100" w:lineRule="atLeast"/>
        <w:ind w:left="363"/>
        <w:rPr>
          <w:rFonts w:ascii="Times New Roman" w:hAnsi="Times New Roman"/>
          <w:b/>
          <w:sz w:val="24"/>
        </w:rPr>
      </w:pPr>
      <w:r w:rsidRPr="00B84DE4">
        <w:rPr>
          <w:rFonts w:ascii="Times New Roman" w:hAnsi="Times New Roman"/>
          <w:b/>
          <w:sz w:val="24"/>
        </w:rPr>
        <w:t>parametry budynku inwentarskiego</w:t>
      </w:r>
      <w:r w:rsidRPr="00B84DE4">
        <w:rPr>
          <w:rFonts w:ascii="Times New Roman" w:hAnsi="Times New Roman"/>
          <w:sz w:val="24"/>
        </w:rPr>
        <w:t>:</w:t>
      </w:r>
      <w:r w:rsidR="00994A92" w:rsidRPr="00B84DE4">
        <w:rPr>
          <w:rFonts w:ascii="Times New Roman" w:hAnsi="Times New Roman"/>
          <w:sz w:val="24"/>
        </w:rPr>
        <w:t xml:space="preserve"> w nocy owce powinny przebywać </w:t>
      </w:r>
      <w:r w:rsidRPr="00B84DE4">
        <w:rPr>
          <w:rFonts w:ascii="Times New Roman" w:hAnsi="Times New Roman"/>
          <w:sz w:val="24"/>
        </w:rPr>
        <w:t>w budynku inwentarskim. Budynek inwentarski powinien zapewnić owcom odpowiednie warunki bytowania tzn. na jedną owcę należy przeznaczyć powierzchnię minimum 2 m</w:t>
      </w:r>
      <w:r w:rsidRPr="00B84DE4">
        <w:rPr>
          <w:rFonts w:ascii="Times New Roman" w:hAnsi="Times New Roman"/>
          <w:sz w:val="24"/>
          <w:vertAlign w:val="superscript"/>
        </w:rPr>
        <w:t>2</w:t>
      </w:r>
      <w:r w:rsidRPr="00B84DE4">
        <w:rPr>
          <w:rFonts w:ascii="Times New Roman" w:hAnsi="Times New Roman"/>
          <w:sz w:val="24"/>
        </w:rPr>
        <w:t>;</w:t>
      </w:r>
      <w:r w:rsidRPr="00B84DE4">
        <w:rPr>
          <w:rFonts w:ascii="Times New Roman" w:hAnsi="Times New Roman"/>
          <w:sz w:val="24"/>
          <w:vertAlign w:val="superscript"/>
        </w:rPr>
        <w:t xml:space="preserve"> </w:t>
      </w:r>
      <w:r w:rsidRPr="00B84DE4">
        <w:rPr>
          <w:rFonts w:ascii="Times New Roman" w:hAnsi="Times New Roman"/>
          <w:sz w:val="24"/>
        </w:rPr>
        <w:t>należy zabezpieczyć wymianę powietrza w budynku inwentarskim poprzez dostosowanie obsady do kubatury budynku; wentylacja pomieszczeń inwentarskich nie powinna ich zbytnio ochładzać i powodować nadmiernego ruchu powietrza; według obowiązujących norm dla jednej owcy należy zapewnić kubaturę około 4,5 m</w:t>
      </w:r>
      <w:r w:rsidRPr="00B84DE4">
        <w:rPr>
          <w:rFonts w:ascii="Times New Roman" w:hAnsi="Times New Roman"/>
          <w:sz w:val="24"/>
          <w:vertAlign w:val="superscript"/>
        </w:rPr>
        <w:t>3</w:t>
      </w:r>
      <w:r w:rsidRPr="00B84DE4">
        <w:rPr>
          <w:rFonts w:ascii="Times New Roman" w:hAnsi="Times New Roman"/>
          <w:sz w:val="24"/>
        </w:rPr>
        <w:t>; wilgotność względna powietrza nie powinna przekraczać 80%, optymalna temperatura powietrza w okresie zimy powinna wynosić około 5°C, a w czasie wykotów 10°C; pomieszczenie powinno być także właściwe oświetlone; optymalnym sposobem utrzymania czystości w miejscu przebywania owiec jest ścielenie pomieszczenia słomą na tzw. głęboką ściółkę, która zapewnia komfort termiczny; obornik powinien być wywożony nie rzadziej niż raz w roku;</w:t>
      </w:r>
    </w:p>
    <w:p w:rsidR="00E45A98" w:rsidRPr="00B84DE4" w:rsidRDefault="00E45A98" w:rsidP="000C13C1">
      <w:pPr>
        <w:pStyle w:val="Akapitzlist"/>
        <w:numPr>
          <w:ilvl w:val="0"/>
          <w:numId w:val="17"/>
        </w:numPr>
        <w:spacing w:line="100" w:lineRule="atLeast"/>
        <w:ind w:left="363"/>
        <w:rPr>
          <w:rFonts w:ascii="Times New Roman" w:hAnsi="Times New Roman"/>
          <w:sz w:val="24"/>
          <w:u w:val="single"/>
        </w:rPr>
      </w:pPr>
      <w:r w:rsidRPr="00B84DE4">
        <w:rPr>
          <w:rFonts w:ascii="Times New Roman" w:hAnsi="Times New Roman"/>
          <w:b/>
          <w:sz w:val="24"/>
        </w:rPr>
        <w:t>wymagania pokarmowe</w:t>
      </w:r>
      <w:r w:rsidR="00DD285F" w:rsidRPr="00B84DE4">
        <w:rPr>
          <w:rFonts w:ascii="Times New Roman" w:hAnsi="Times New Roman"/>
          <w:sz w:val="24"/>
        </w:rPr>
        <w:t>: owcom należy zapewnić odpowiednią iloś</w:t>
      </w:r>
      <w:r w:rsidR="008C6540">
        <w:rPr>
          <w:rFonts w:ascii="Times New Roman" w:hAnsi="Times New Roman"/>
          <w:sz w:val="24"/>
        </w:rPr>
        <w:t>ć</w:t>
      </w:r>
      <w:r w:rsidR="00DD285F" w:rsidRPr="00B84DE4">
        <w:rPr>
          <w:rFonts w:ascii="Times New Roman" w:hAnsi="Times New Roman"/>
          <w:sz w:val="24"/>
        </w:rPr>
        <w:t xml:space="preserve"> wody przez cały rok: zwierzęta należy poić 2 razy na dobę, najlepiej przed karmieniem rannym i po karmieniu wieczornym, zapotrzebowanie owcy na wodę wynosi latem 5 litrów, a w zimie 2 litry na dobę; </w:t>
      </w:r>
      <w:r w:rsidR="00DD285F" w:rsidRPr="00B84DE4">
        <w:rPr>
          <w:rFonts w:ascii="Times New Roman" w:hAnsi="Times New Roman"/>
          <w:sz w:val="24"/>
          <w:szCs w:val="24"/>
        </w:rPr>
        <w:t>dopuszcza się dokarmianie zwierząt innymi zielonkami w przypadku braku wystarczającej ilości pokarmu na powierzchni wypasu, zagrażającej zdrowiu owiec, na podstawie oceny wystawionej przez weterynarza;</w:t>
      </w:r>
    </w:p>
    <w:p w:rsidR="00E45A98" w:rsidRPr="00B84DE4" w:rsidRDefault="00E45A98" w:rsidP="000C13C1">
      <w:pPr>
        <w:pStyle w:val="Akapitzlist"/>
        <w:numPr>
          <w:ilvl w:val="0"/>
          <w:numId w:val="17"/>
        </w:numPr>
        <w:spacing w:line="100" w:lineRule="atLeast"/>
        <w:ind w:left="363"/>
        <w:rPr>
          <w:rFonts w:ascii="Times New Roman" w:hAnsi="Times New Roman"/>
          <w:sz w:val="24"/>
          <w:u w:val="single"/>
        </w:rPr>
      </w:pPr>
      <w:r w:rsidRPr="00B84DE4">
        <w:rPr>
          <w:rFonts w:ascii="Times New Roman" w:hAnsi="Times New Roman"/>
          <w:sz w:val="24"/>
          <w:u w:val="single"/>
        </w:rPr>
        <w:t>w okresie wypasu</w:t>
      </w:r>
      <w:r w:rsidRPr="00B84DE4">
        <w:rPr>
          <w:rFonts w:ascii="Times New Roman" w:hAnsi="Times New Roman"/>
          <w:sz w:val="24"/>
        </w:rPr>
        <w:t xml:space="preserve"> owce wyprowadzane na pastwisko należy dokarmiać systemem ekstensywnym, polegającym na zgryzaniu  przez owce zielonki pastwiskowej rosnącej na murawie, bez dostarczania dodatkowych pokosów traw; w owczarni należy dać im słomę; w tym okresie owcom należy dostarczać także dodatki mineralno-witaminowe, lizawki solne, selen z witaminą E (najlepiej podskórnie); młode zwierzęta (przychówek z danego roku) należy dokarmiać sianem lub skoszoną zielonką; </w:t>
      </w:r>
    </w:p>
    <w:p w:rsidR="00E45A98" w:rsidRPr="00B84DE4" w:rsidRDefault="00E45A98" w:rsidP="000C13C1">
      <w:pPr>
        <w:pStyle w:val="Akapitzlist"/>
        <w:numPr>
          <w:ilvl w:val="0"/>
          <w:numId w:val="17"/>
        </w:numPr>
        <w:spacing w:line="100" w:lineRule="atLeast"/>
        <w:ind w:left="363"/>
        <w:rPr>
          <w:rFonts w:ascii="Times New Roman" w:hAnsi="Times New Roman"/>
          <w:b/>
          <w:sz w:val="24"/>
        </w:rPr>
      </w:pPr>
      <w:r w:rsidRPr="00B84DE4">
        <w:rPr>
          <w:rFonts w:ascii="Times New Roman" w:hAnsi="Times New Roman"/>
          <w:sz w:val="24"/>
          <w:u w:val="single"/>
        </w:rPr>
        <w:t>poza okresem wypasu</w:t>
      </w:r>
      <w:r w:rsidRPr="00B84DE4">
        <w:rPr>
          <w:rFonts w:ascii="Times New Roman" w:hAnsi="Times New Roman"/>
          <w:sz w:val="24"/>
        </w:rPr>
        <w:t xml:space="preserve"> podstawowym pokarmem owiec powinny być pasze objętościowe suche i soczyste, a zwłaszcza siano; w celu pokrycia zapotrzebowania na składniki mineralne owce powinny mieć stały dostęp do lizawek przeznaczonych dla owiec; w okresie zimowym dorosłe owce karmi się dwa razy na dobę: rano zadaje się dawki pasz treściwych i soczystych (po połowie) oraz dawkę siana, a wieczorem resztę siana i słomę na zakładkę; zimą, dobrymi paszami dla owiec są buraki, ziemniaki, brukiew, rzepa, a także różnego rodzaju kiszonki; przez cały rok należy stosować preparaty mineralno-witaminowe;</w:t>
      </w:r>
    </w:p>
    <w:p w:rsidR="00E45A98" w:rsidRPr="00B84DE4" w:rsidRDefault="00E45A98" w:rsidP="000C13C1">
      <w:pPr>
        <w:numPr>
          <w:ilvl w:val="0"/>
          <w:numId w:val="17"/>
        </w:numPr>
        <w:spacing w:line="100" w:lineRule="atLeast"/>
        <w:ind w:left="363"/>
        <w:rPr>
          <w:rFonts w:ascii="Times New Roman" w:hAnsi="Times New Roman"/>
          <w:sz w:val="24"/>
        </w:rPr>
      </w:pPr>
      <w:r w:rsidRPr="00B84DE4">
        <w:rPr>
          <w:rFonts w:ascii="Times New Roman" w:hAnsi="Times New Roman"/>
          <w:b/>
          <w:sz w:val="24"/>
        </w:rPr>
        <w:t xml:space="preserve">opieka nad zwierzętami: </w:t>
      </w:r>
      <w:r w:rsidRPr="00B84DE4">
        <w:rPr>
          <w:rFonts w:ascii="Times New Roman" w:hAnsi="Times New Roman"/>
          <w:sz w:val="24"/>
        </w:rPr>
        <w:t xml:space="preserve">dwukrotnie w ciągu roku tj. przed i po sezonie pastwiskowym należy wykonywać korekcję racic; w zależności od potrzeb zwierząt należy prowadzać doraźne zabiegi zootechniczne i weterynaryjne; w celu ograniczenia możliwości zakażenia pasożytami należy systematycznie odrobaczać zwierzęta: maciorki – wiosną przed wyjściem na pastwisko i jesienią po zakończeniu sezonu pastwiskowego, jagnięta – </w:t>
      </w:r>
      <w:r w:rsidRPr="00B84DE4">
        <w:rPr>
          <w:rFonts w:ascii="Times New Roman" w:hAnsi="Times New Roman"/>
          <w:sz w:val="24"/>
        </w:rPr>
        <w:lastRenderedPageBreak/>
        <w:t>po upływie 5–6 tygodni po wyjściu na pastwisko; nie należy wypasać zwierząt na terenach, gdzie były wypasane zwierzęta chore; nowowprowadzone do stada zwierzęta, jeżeli istnieje podejrzenie, że są zarażone, należy poddać kwarantannie trwającej 2 – 3 tygodnie (powinny przebywać w izolowanym pomieszczeniu) zanim włączy się je w skład stada; w pomieszczeniach owczarni należy przeprowadzać regularne dezynfekcje; owce należy strzyc minimum raz w roku; owcom należy zapewnić opiekę okołoporodową (m.in. dezynfekcja pępowiny, osuszenie i grzanie jagniąt, niezwłoczne po narodzeniu nakarmienie siarą); maciorkom należy podawać selen z witaminami (przed stanówką i około czwartego miesiąca ciąży), a jagniętom 3–7 dni po urodzeniu; owce powinny być objęte  szczepieniami  ochronnymi.</w:t>
      </w:r>
    </w:p>
    <w:p w:rsidR="00E45A98" w:rsidRPr="00B84DE4" w:rsidRDefault="00E45A98" w:rsidP="000C13C1">
      <w:pPr>
        <w:spacing w:line="100" w:lineRule="atLeast"/>
        <w:ind w:left="357"/>
        <w:rPr>
          <w:rFonts w:ascii="Times New Roman" w:hAnsi="Times New Roman"/>
          <w:sz w:val="24"/>
        </w:rPr>
      </w:pPr>
    </w:p>
    <w:p w:rsidR="00E45A98" w:rsidRPr="00B477E2" w:rsidRDefault="00E45A98" w:rsidP="000C13C1">
      <w:pPr>
        <w:numPr>
          <w:ilvl w:val="1"/>
          <w:numId w:val="3"/>
        </w:numPr>
        <w:shd w:val="clear" w:color="auto" w:fill="FFFFFF" w:themeFill="background1"/>
        <w:tabs>
          <w:tab w:val="clear" w:pos="0"/>
          <w:tab w:val="num" w:pos="-357"/>
        </w:tabs>
        <w:spacing w:line="100" w:lineRule="atLeast"/>
        <w:ind w:left="423"/>
        <w:rPr>
          <w:rFonts w:ascii="Times New Roman" w:hAnsi="Times New Roman"/>
          <w:b/>
          <w:sz w:val="24"/>
        </w:rPr>
      </w:pPr>
      <w:r w:rsidRPr="00B477E2">
        <w:rPr>
          <w:rFonts w:ascii="Times New Roman" w:hAnsi="Times New Roman"/>
          <w:b/>
          <w:sz w:val="24"/>
        </w:rPr>
        <w:t>Chów i hodowla kóz</w:t>
      </w:r>
    </w:p>
    <w:p w:rsidR="00BD7780" w:rsidRPr="00B84DE4" w:rsidRDefault="00BD7780" w:rsidP="00BD7780">
      <w:pPr>
        <w:shd w:val="clear" w:color="auto" w:fill="FFFFFF" w:themeFill="background1"/>
        <w:spacing w:line="100" w:lineRule="atLeast"/>
        <w:ind w:left="423" w:firstLine="0"/>
        <w:rPr>
          <w:rFonts w:ascii="Times New Roman" w:hAnsi="Times New Roman"/>
          <w:sz w:val="24"/>
        </w:rPr>
      </w:pPr>
    </w:p>
    <w:p w:rsidR="00E45A98" w:rsidRPr="00B84DE4" w:rsidRDefault="00E45A98" w:rsidP="000C13C1">
      <w:pPr>
        <w:pStyle w:val="Akapitzlist"/>
        <w:numPr>
          <w:ilvl w:val="0"/>
          <w:numId w:val="16"/>
        </w:numPr>
        <w:spacing w:line="100" w:lineRule="atLeast"/>
        <w:ind w:left="363"/>
        <w:rPr>
          <w:rFonts w:ascii="Times New Roman" w:hAnsi="Times New Roman"/>
          <w:b/>
          <w:sz w:val="24"/>
        </w:rPr>
      </w:pPr>
      <w:r w:rsidRPr="00B84DE4">
        <w:rPr>
          <w:rFonts w:ascii="Times New Roman" w:hAnsi="Times New Roman"/>
          <w:sz w:val="24"/>
        </w:rPr>
        <w:t>Wypasający zapewni odpowiednie warunki chowu zwierząt, przez które rozumie się:</w:t>
      </w:r>
    </w:p>
    <w:p w:rsidR="00E45A98" w:rsidRPr="00B84DE4" w:rsidRDefault="00E45A98" w:rsidP="000C13C1">
      <w:pPr>
        <w:numPr>
          <w:ilvl w:val="0"/>
          <w:numId w:val="16"/>
        </w:numPr>
        <w:spacing w:line="100" w:lineRule="atLeast"/>
        <w:ind w:left="363"/>
        <w:rPr>
          <w:rFonts w:ascii="Times New Roman" w:hAnsi="Times New Roman"/>
          <w:b/>
          <w:sz w:val="24"/>
        </w:rPr>
      </w:pPr>
      <w:r w:rsidRPr="00B84DE4">
        <w:rPr>
          <w:rFonts w:ascii="Times New Roman" w:hAnsi="Times New Roman"/>
          <w:b/>
          <w:sz w:val="24"/>
        </w:rPr>
        <w:t xml:space="preserve">parametry budynku inwentarskiego: </w:t>
      </w:r>
      <w:r w:rsidRPr="00B84DE4">
        <w:rPr>
          <w:rFonts w:ascii="Times New Roman" w:hAnsi="Times New Roman"/>
          <w:sz w:val="24"/>
        </w:rPr>
        <w:t>kozy powinny w nocy przebywać w budynku inwentarskim osobno z owcami. Budynek inwentarski powinien zapewnić kozom odpowiednie warunki bytowania tzn. na jedną kozę należy przeznaczyć powierzchnię minimum 2 m</w:t>
      </w:r>
      <w:r w:rsidRPr="00B84DE4">
        <w:rPr>
          <w:rFonts w:ascii="Times New Roman" w:hAnsi="Times New Roman"/>
          <w:sz w:val="24"/>
          <w:vertAlign w:val="superscript"/>
        </w:rPr>
        <w:t>2</w:t>
      </w:r>
      <w:r w:rsidRPr="00B84DE4">
        <w:rPr>
          <w:rFonts w:ascii="Times New Roman" w:hAnsi="Times New Roman"/>
          <w:sz w:val="24"/>
        </w:rPr>
        <w:t>; pomieszczenia do chowu muszą być przestronne, suche, ciepłe oraz dobrze wentylowane i oświetlone; pomieszczenie nie może być całkowicie zacienione; temperatura wewnątrz budynku powinna wynosić 10-18</w:t>
      </w:r>
      <w:r w:rsidRPr="00B84DE4">
        <w:rPr>
          <w:rFonts w:ascii="Times New Roman" w:hAnsi="Times New Roman"/>
          <w:sz w:val="24"/>
          <w:vertAlign w:val="superscript"/>
        </w:rPr>
        <w:t>o</w:t>
      </w:r>
      <w:r w:rsidRPr="00B84DE4">
        <w:rPr>
          <w:rFonts w:ascii="Times New Roman" w:hAnsi="Times New Roman"/>
          <w:sz w:val="24"/>
        </w:rPr>
        <w:t>C, w zimie + 8</w:t>
      </w:r>
      <w:r w:rsidRPr="00B84DE4">
        <w:rPr>
          <w:rFonts w:ascii="Times New Roman" w:hAnsi="Times New Roman"/>
          <w:sz w:val="24"/>
          <w:vertAlign w:val="superscript"/>
        </w:rPr>
        <w:t>o</w:t>
      </w:r>
      <w:r w:rsidRPr="00B84DE4">
        <w:rPr>
          <w:rFonts w:ascii="Times New Roman" w:hAnsi="Times New Roman"/>
          <w:sz w:val="24"/>
        </w:rPr>
        <w:t>C (kozy wytrzymują ujemne temperatury pod warunkiem, że pomieszczenia są suche i bez przeciągów oraz znoszą też wysokie temperatury, tylko przy dobrej wentylacji); bezwzględnie należy utrzymać temperaturę powyżej zera w okresie porodów; wilgotność powietrza nie powinna przekraczać 80%; obornik powinien być wywożony nie rzadziej niż raz w roku;</w:t>
      </w:r>
    </w:p>
    <w:p w:rsidR="00E45A98" w:rsidRPr="00B84DE4" w:rsidRDefault="00E45A98" w:rsidP="000C13C1">
      <w:pPr>
        <w:numPr>
          <w:ilvl w:val="0"/>
          <w:numId w:val="16"/>
        </w:numPr>
        <w:spacing w:line="100" w:lineRule="atLeast"/>
        <w:ind w:left="363"/>
        <w:rPr>
          <w:rFonts w:ascii="Times New Roman" w:hAnsi="Times New Roman"/>
          <w:b/>
          <w:sz w:val="24"/>
        </w:rPr>
      </w:pPr>
      <w:r w:rsidRPr="00B84DE4">
        <w:rPr>
          <w:rFonts w:ascii="Times New Roman" w:hAnsi="Times New Roman"/>
          <w:b/>
          <w:sz w:val="24"/>
        </w:rPr>
        <w:t>wymagania pokarmowe</w:t>
      </w:r>
      <w:r w:rsidRPr="00B84DE4">
        <w:rPr>
          <w:rFonts w:ascii="Times New Roman" w:hAnsi="Times New Roman"/>
          <w:sz w:val="24"/>
        </w:rPr>
        <w:t>: jak dla owiec (pkt 2.1. tiret drugie);</w:t>
      </w:r>
    </w:p>
    <w:p w:rsidR="00E45A98" w:rsidRPr="00B84DE4" w:rsidRDefault="00E45A98" w:rsidP="000C13C1">
      <w:pPr>
        <w:numPr>
          <w:ilvl w:val="0"/>
          <w:numId w:val="16"/>
        </w:numPr>
        <w:spacing w:line="100" w:lineRule="atLeast"/>
        <w:ind w:left="363"/>
        <w:rPr>
          <w:rFonts w:ascii="Times New Roman" w:hAnsi="Times New Roman"/>
          <w:b/>
          <w:sz w:val="24"/>
          <w:u w:val="single"/>
        </w:rPr>
      </w:pPr>
      <w:r w:rsidRPr="00B84DE4">
        <w:rPr>
          <w:rFonts w:ascii="Times New Roman" w:hAnsi="Times New Roman"/>
          <w:b/>
          <w:sz w:val="24"/>
        </w:rPr>
        <w:t xml:space="preserve">opieka nad zwierzętami: </w:t>
      </w:r>
      <w:r w:rsidRPr="00B84DE4">
        <w:rPr>
          <w:rFonts w:ascii="Times New Roman" w:hAnsi="Times New Roman"/>
          <w:sz w:val="24"/>
        </w:rPr>
        <w:t>należy</w:t>
      </w:r>
      <w:r w:rsidRPr="00B84DE4">
        <w:rPr>
          <w:rFonts w:ascii="Times New Roman" w:hAnsi="Times New Roman"/>
          <w:b/>
          <w:sz w:val="24"/>
        </w:rPr>
        <w:t xml:space="preserve"> </w:t>
      </w:r>
      <w:r w:rsidRPr="00B84DE4">
        <w:rPr>
          <w:rFonts w:ascii="Times New Roman" w:hAnsi="Times New Roman"/>
          <w:sz w:val="24"/>
        </w:rPr>
        <w:t>wykonywać zabieg przycinania racic u kóz dwa razy do roku - przed rozpoczęciem i po zakończeniu sezonu pastwiskowego, u kozłów- cztery razy w roku, u koźląt pierwsza korekcja stanu racic następuje po ukończeniu pierwszego miesiąca; zwierzęta powinny być objęte  szczepieniami  ochronnymi;  kozom należy zapewnić opiekę okołoporodową; niezwłocznie po urodzeniu koźlęta powinny otrzymać siarę od własnej zdrowej matki; w pierwszym dniu życia, koźlę musi otrzymać 150 ml siary/kg masy ciała w trzech odpojach; należy pamiętać, że w stadach, w których zwalczane jest wirusowe zapalenie stawów i mózgu kóz należy podawać siarę krowią; od pierwszego tygodnia życia wszystkie koźlęta powinny mieć dostęp do siana.</w:t>
      </w:r>
    </w:p>
    <w:p w:rsidR="00F45526" w:rsidRPr="00B84DE4" w:rsidRDefault="00F45526" w:rsidP="00F45526">
      <w:pPr>
        <w:spacing w:line="100" w:lineRule="atLeast"/>
        <w:ind w:left="720" w:firstLine="0"/>
        <w:rPr>
          <w:rFonts w:ascii="Times New Roman" w:hAnsi="Times New Roman"/>
          <w:b/>
          <w:sz w:val="24"/>
          <w:u w:val="single"/>
        </w:rPr>
      </w:pPr>
    </w:p>
    <w:p w:rsidR="00BD7780" w:rsidRPr="00B477E2" w:rsidRDefault="00E45A98" w:rsidP="00BD7780">
      <w:pPr>
        <w:pStyle w:val="Akapitzlist1"/>
        <w:numPr>
          <w:ilvl w:val="0"/>
          <w:numId w:val="3"/>
        </w:numPr>
        <w:shd w:val="clear" w:color="auto" w:fill="FFFFFF" w:themeFill="background1"/>
        <w:spacing w:line="100" w:lineRule="atLeast"/>
        <w:ind w:left="0" w:firstLine="0"/>
        <w:rPr>
          <w:rFonts w:ascii="Times New Roman" w:hAnsi="Times New Roman"/>
          <w:sz w:val="28"/>
          <w:szCs w:val="28"/>
        </w:rPr>
      </w:pPr>
      <w:r w:rsidRPr="00B477E2">
        <w:rPr>
          <w:rFonts w:ascii="Times New Roman" w:hAnsi="Times New Roman"/>
          <w:b/>
          <w:sz w:val="28"/>
          <w:szCs w:val="28"/>
        </w:rPr>
        <w:t>Zasady montażu ogrodzenia elektrycznego</w:t>
      </w:r>
    </w:p>
    <w:p w:rsidR="00440E1F" w:rsidRPr="00B84DE4" w:rsidRDefault="00440E1F" w:rsidP="00440E1F">
      <w:pPr>
        <w:pStyle w:val="Akapitzlist1"/>
        <w:shd w:val="clear" w:color="auto" w:fill="FFFFFF" w:themeFill="background1"/>
        <w:spacing w:line="100" w:lineRule="atLeast"/>
        <w:ind w:left="0" w:firstLine="0"/>
        <w:rPr>
          <w:rFonts w:ascii="Times New Roman" w:hAnsi="Times New Roman"/>
          <w:sz w:val="28"/>
          <w:szCs w:val="28"/>
        </w:rPr>
      </w:pPr>
    </w:p>
    <w:p w:rsidR="00C526FD" w:rsidRPr="00B84DE4" w:rsidRDefault="00C526FD" w:rsidP="00BD7780">
      <w:pPr>
        <w:spacing w:line="100" w:lineRule="atLeast"/>
        <w:ind w:left="0" w:firstLine="360"/>
        <w:rPr>
          <w:rFonts w:ascii="Times New Roman" w:hAnsi="Times New Roman"/>
          <w:sz w:val="24"/>
          <w:szCs w:val="24"/>
        </w:rPr>
      </w:pPr>
      <w:r w:rsidRPr="00B84DE4">
        <w:rPr>
          <w:rFonts w:ascii="Times New Roman" w:hAnsi="Times New Roman"/>
          <w:sz w:val="24"/>
          <w:szCs w:val="24"/>
        </w:rPr>
        <w:t>Prace będą polegały na montażu</w:t>
      </w:r>
      <w:r w:rsidR="00374414">
        <w:rPr>
          <w:rFonts w:ascii="Times New Roman" w:hAnsi="Times New Roman"/>
          <w:sz w:val="24"/>
          <w:szCs w:val="24"/>
        </w:rPr>
        <w:t xml:space="preserve">/przestawieniu </w:t>
      </w:r>
      <w:r w:rsidRPr="00B84DE4">
        <w:rPr>
          <w:rFonts w:ascii="Times New Roman" w:hAnsi="Times New Roman"/>
          <w:sz w:val="24"/>
          <w:szCs w:val="24"/>
        </w:rPr>
        <w:t>ogrodzenia elektrycznego w terenie</w:t>
      </w:r>
      <w:r w:rsidR="001F2229">
        <w:rPr>
          <w:rFonts w:ascii="Times New Roman" w:hAnsi="Times New Roman"/>
          <w:sz w:val="24"/>
          <w:szCs w:val="24"/>
        </w:rPr>
        <w:t xml:space="preserve"> tak, aby docelowo znajdowało się ono po zewnętrznej stronie każdego z obszarów wypasu</w:t>
      </w:r>
      <w:r w:rsidRPr="00B84DE4">
        <w:rPr>
          <w:rFonts w:ascii="Times New Roman" w:hAnsi="Times New Roman"/>
          <w:sz w:val="24"/>
          <w:szCs w:val="24"/>
        </w:rPr>
        <w:t xml:space="preserve"> </w:t>
      </w:r>
      <w:r w:rsidR="00C933AB" w:rsidRPr="00B84DE4">
        <w:rPr>
          <w:rFonts w:ascii="Times New Roman" w:hAnsi="Times New Roman"/>
          <w:sz w:val="24"/>
          <w:szCs w:val="24"/>
        </w:rPr>
        <w:t>(</w:t>
      </w:r>
      <w:r w:rsidR="001F2229">
        <w:rPr>
          <w:rFonts w:ascii="Times New Roman" w:hAnsi="Times New Roman"/>
          <w:sz w:val="24"/>
          <w:szCs w:val="24"/>
        </w:rPr>
        <w:t xml:space="preserve">szczegółowa </w:t>
      </w:r>
      <w:r w:rsidR="00C933AB" w:rsidRPr="00B84DE4">
        <w:rPr>
          <w:rFonts w:ascii="Times New Roman" w:hAnsi="Times New Roman"/>
          <w:sz w:val="24"/>
          <w:szCs w:val="24"/>
        </w:rPr>
        <w:t>mapa z przebiegiem ogrodzenia będzie dostarczona W</w:t>
      </w:r>
      <w:r w:rsidR="00BD7780" w:rsidRPr="00B84DE4">
        <w:rPr>
          <w:rFonts w:ascii="Times New Roman" w:hAnsi="Times New Roman"/>
          <w:sz w:val="24"/>
          <w:szCs w:val="24"/>
        </w:rPr>
        <w:t xml:space="preserve">ykonawcy w dniu zawarcia umowy). </w:t>
      </w:r>
      <w:r w:rsidRPr="00B84DE4">
        <w:rPr>
          <w:rFonts w:ascii="Times New Roman" w:hAnsi="Times New Roman"/>
          <w:sz w:val="24"/>
          <w:szCs w:val="24"/>
        </w:rPr>
        <w:t>Prace będą prowadzone w trudnym</w:t>
      </w:r>
      <w:r w:rsidR="00374414" w:rsidRPr="00B84DE4">
        <w:rPr>
          <w:rFonts w:ascii="Times New Roman" w:hAnsi="Times New Roman"/>
          <w:sz w:val="24"/>
          <w:szCs w:val="24"/>
        </w:rPr>
        <w:t xml:space="preserve">, nierównym </w:t>
      </w:r>
      <w:r w:rsidRPr="00B84DE4">
        <w:rPr>
          <w:rFonts w:ascii="Times New Roman" w:hAnsi="Times New Roman"/>
          <w:sz w:val="24"/>
          <w:szCs w:val="24"/>
        </w:rPr>
        <w:t xml:space="preserve">terenie, o dużym nachyleniu stoku (do </w:t>
      </w:r>
      <w:r w:rsidR="00C6089A">
        <w:rPr>
          <w:rFonts w:ascii="Times New Roman" w:hAnsi="Times New Roman"/>
          <w:sz w:val="24"/>
          <w:szCs w:val="24"/>
        </w:rPr>
        <w:t>ok. 3</w:t>
      </w:r>
      <w:r w:rsidRPr="00B84DE4">
        <w:rPr>
          <w:rFonts w:ascii="Times New Roman" w:hAnsi="Times New Roman"/>
          <w:sz w:val="24"/>
          <w:szCs w:val="24"/>
        </w:rPr>
        <w:t>0 stopni).</w:t>
      </w:r>
    </w:p>
    <w:p w:rsidR="00C526FD" w:rsidRPr="00B84DE4" w:rsidRDefault="00C526FD" w:rsidP="00C526FD">
      <w:pPr>
        <w:spacing w:line="100" w:lineRule="atLeast"/>
        <w:ind w:left="0" w:firstLine="360"/>
        <w:rPr>
          <w:rFonts w:ascii="Times New Roman" w:hAnsi="Times New Roman"/>
          <w:sz w:val="24"/>
          <w:szCs w:val="24"/>
          <w:u w:val="single"/>
        </w:rPr>
      </w:pPr>
      <w:r w:rsidRPr="00B84DE4">
        <w:rPr>
          <w:rFonts w:ascii="Times New Roman" w:hAnsi="Times New Roman"/>
          <w:sz w:val="24"/>
          <w:szCs w:val="24"/>
          <w:u w:val="single"/>
        </w:rPr>
        <w:t>Montaż ogrodzenia elektrycznego musi być wykonany z należytą starannością, z zachowaniem następujących wymogów:</w:t>
      </w:r>
    </w:p>
    <w:p w:rsidR="00C526FD" w:rsidRPr="00B84DE4" w:rsidRDefault="00C526FD" w:rsidP="00C526FD">
      <w:pPr>
        <w:spacing w:line="100" w:lineRule="atLeast"/>
        <w:ind w:left="0" w:firstLine="360"/>
        <w:rPr>
          <w:rFonts w:ascii="Times New Roman" w:hAnsi="Times New Roman"/>
          <w:sz w:val="24"/>
          <w:szCs w:val="24"/>
        </w:rPr>
      </w:pPr>
      <w:r w:rsidRPr="00B84DE4">
        <w:rPr>
          <w:rFonts w:ascii="Times New Roman" w:hAnsi="Times New Roman"/>
          <w:sz w:val="24"/>
          <w:szCs w:val="24"/>
        </w:rPr>
        <w:t xml:space="preserve">- </w:t>
      </w:r>
      <w:r w:rsidR="00BD7780" w:rsidRPr="00B84DE4">
        <w:rPr>
          <w:rFonts w:ascii="Times New Roman" w:hAnsi="Times New Roman"/>
          <w:sz w:val="24"/>
          <w:szCs w:val="24"/>
        </w:rPr>
        <w:t xml:space="preserve"> </w:t>
      </w:r>
      <w:r w:rsidRPr="00B84DE4">
        <w:rPr>
          <w:rFonts w:ascii="Times New Roman" w:hAnsi="Times New Roman"/>
          <w:sz w:val="24"/>
          <w:szCs w:val="24"/>
        </w:rPr>
        <w:t xml:space="preserve">słupki ogrodzeniowe powinny być wbijane w grunt na min. głębokość 40 cm; w przypadku problemów z wbiciem słupków w grunt, powinny być one umieszczone w otworach wykonanych za pośrednictwem świdra glebowego (wiertnicy ręcznej lub spalinowej), jednak z zachowaniem wzmożonej ostrożności i dbałości o jak najmniejszą ingerencję w powierzchnię murawy kserotermicznej. Słupek powinien być stabilnie </w:t>
      </w:r>
      <w:r w:rsidRPr="00B84DE4">
        <w:rPr>
          <w:rFonts w:ascii="Times New Roman" w:hAnsi="Times New Roman"/>
          <w:sz w:val="24"/>
          <w:szCs w:val="24"/>
        </w:rPr>
        <w:lastRenderedPageBreak/>
        <w:t>posadowiony w gruncie; w przypadku stwierdzenia chronionych gatunków roślin w miejscu montażu (wbijania lub wiercenia) należy zmienić miejsce montażu (przesunąć się w linii ogrodzenia), tak aby nie zniszczyć przedmiotowych roślin;</w:t>
      </w:r>
    </w:p>
    <w:p w:rsidR="00C526FD" w:rsidRPr="00B84DE4" w:rsidRDefault="00C526FD" w:rsidP="00C526FD">
      <w:pPr>
        <w:spacing w:line="100" w:lineRule="atLeast"/>
        <w:ind w:left="0" w:firstLine="360"/>
        <w:rPr>
          <w:rFonts w:ascii="Times New Roman" w:hAnsi="Times New Roman"/>
          <w:sz w:val="24"/>
          <w:szCs w:val="24"/>
        </w:rPr>
      </w:pPr>
      <w:r w:rsidRPr="00B84DE4">
        <w:rPr>
          <w:rFonts w:ascii="Times New Roman" w:hAnsi="Times New Roman"/>
          <w:sz w:val="24"/>
          <w:szCs w:val="24"/>
        </w:rPr>
        <w:t>- prace powinny być wykonywane ręcznie;</w:t>
      </w:r>
    </w:p>
    <w:p w:rsidR="00C526FD" w:rsidRPr="00B84DE4" w:rsidRDefault="00C526FD" w:rsidP="00C526FD">
      <w:pPr>
        <w:spacing w:line="100" w:lineRule="atLeast"/>
        <w:ind w:left="0" w:firstLine="360"/>
        <w:rPr>
          <w:rFonts w:ascii="Times New Roman" w:hAnsi="Times New Roman"/>
          <w:sz w:val="24"/>
          <w:szCs w:val="24"/>
        </w:rPr>
      </w:pPr>
      <w:r w:rsidRPr="00B84DE4">
        <w:rPr>
          <w:rFonts w:ascii="Times New Roman" w:hAnsi="Times New Roman"/>
          <w:sz w:val="24"/>
          <w:szCs w:val="24"/>
        </w:rPr>
        <w:t>-</w:t>
      </w:r>
      <w:r w:rsidR="009918EF">
        <w:rPr>
          <w:rFonts w:ascii="Times New Roman" w:hAnsi="Times New Roman"/>
          <w:sz w:val="24"/>
          <w:szCs w:val="24"/>
        </w:rPr>
        <w:t xml:space="preserve"> </w:t>
      </w:r>
      <w:r w:rsidRPr="00B84DE4">
        <w:rPr>
          <w:rFonts w:ascii="Times New Roman" w:hAnsi="Times New Roman"/>
          <w:sz w:val="24"/>
          <w:szCs w:val="24"/>
        </w:rPr>
        <w:t>narzędzia dopuszczone do użytku: młot ręczny, łom metalowy, świder glebowy ręczny, świder glebowy elektryczny lub spalinowy (przenoszony ręcznie) – tzw. wiertnica; średnica wiertła jak najmniejsza – dopasowana do średnicy słupków ogrodzeniowych; piła ręczna do drewna, pilarka elektryczna lub spalinowa do drewna, wkrętarka, wiertarka, kosa ręczna lub spalinowa;</w:t>
      </w:r>
    </w:p>
    <w:p w:rsidR="00C526FD" w:rsidRPr="00B84DE4" w:rsidRDefault="00C526FD" w:rsidP="00BD7780">
      <w:pPr>
        <w:spacing w:line="100" w:lineRule="atLeast"/>
        <w:ind w:left="0" w:firstLine="360"/>
        <w:rPr>
          <w:rFonts w:ascii="Times New Roman" w:hAnsi="Times New Roman"/>
          <w:sz w:val="24"/>
          <w:szCs w:val="24"/>
        </w:rPr>
      </w:pPr>
      <w:r w:rsidRPr="00B84DE4">
        <w:rPr>
          <w:rFonts w:ascii="Times New Roman" w:hAnsi="Times New Roman"/>
          <w:sz w:val="24"/>
          <w:szCs w:val="24"/>
        </w:rPr>
        <w:t xml:space="preserve">- </w:t>
      </w:r>
      <w:r w:rsidR="00BD7780" w:rsidRPr="00B84DE4">
        <w:rPr>
          <w:rFonts w:ascii="Times New Roman" w:hAnsi="Times New Roman"/>
          <w:sz w:val="24"/>
          <w:szCs w:val="24"/>
        </w:rPr>
        <w:t>należy zamontować t</w:t>
      </w:r>
      <w:r w:rsidRPr="00B84DE4">
        <w:rPr>
          <w:rFonts w:ascii="Times New Roman" w:hAnsi="Times New Roman"/>
          <w:sz w:val="24"/>
          <w:szCs w:val="24"/>
        </w:rPr>
        <w:t>abliczki ostrzegawcze o treści: „Uwaga – ogrodzenie elektryczne” (lub o treści zbliżonej) na ogrodzeniu elektrycznym w sposób trwały, napisem na zewnątrz ogrodzenia.</w:t>
      </w:r>
    </w:p>
    <w:p w:rsidR="00E45A98" w:rsidRPr="00B84DE4" w:rsidRDefault="00E45A98" w:rsidP="00E45A98">
      <w:pPr>
        <w:pStyle w:val="Akapitzlist1"/>
        <w:spacing w:line="100" w:lineRule="atLeast"/>
        <w:ind w:firstLine="0"/>
        <w:rPr>
          <w:rFonts w:ascii="Times New Roman" w:hAnsi="Times New Roman"/>
          <w:b/>
          <w:sz w:val="24"/>
          <w:u w:val="single"/>
        </w:rPr>
      </w:pPr>
    </w:p>
    <w:p w:rsidR="00E45A98" w:rsidRPr="00B477E2" w:rsidRDefault="00E45A98" w:rsidP="000C13C1">
      <w:pPr>
        <w:pStyle w:val="Akapitzlist1"/>
        <w:numPr>
          <w:ilvl w:val="0"/>
          <w:numId w:val="3"/>
        </w:numPr>
        <w:spacing w:line="100" w:lineRule="atLeast"/>
        <w:ind w:left="0" w:firstLine="0"/>
        <w:rPr>
          <w:rFonts w:ascii="Times New Roman" w:hAnsi="Times New Roman"/>
          <w:sz w:val="28"/>
          <w:szCs w:val="28"/>
        </w:rPr>
      </w:pPr>
      <w:r w:rsidRPr="00B477E2">
        <w:rPr>
          <w:rFonts w:ascii="Times New Roman" w:hAnsi="Times New Roman"/>
          <w:b/>
          <w:sz w:val="28"/>
          <w:szCs w:val="28"/>
        </w:rPr>
        <w:t>Zasady przekazania zwierząt gospodarskich</w:t>
      </w:r>
    </w:p>
    <w:p w:rsidR="000C13C1" w:rsidRPr="00B84DE4" w:rsidRDefault="000C13C1" w:rsidP="000C13C1">
      <w:pPr>
        <w:pStyle w:val="Akapitzlist1"/>
        <w:spacing w:line="100" w:lineRule="atLeast"/>
        <w:ind w:firstLine="0"/>
        <w:rPr>
          <w:rFonts w:ascii="Times New Roman" w:hAnsi="Times New Roman"/>
          <w:sz w:val="24"/>
        </w:rPr>
      </w:pPr>
    </w:p>
    <w:p w:rsidR="00D05276" w:rsidRPr="00D05276" w:rsidRDefault="00D05276" w:rsidP="00D05276">
      <w:pPr>
        <w:pStyle w:val="Akapitzlist1"/>
        <w:spacing w:line="100" w:lineRule="atLeast"/>
        <w:ind w:left="0" w:firstLine="360"/>
        <w:rPr>
          <w:rFonts w:ascii="Times New Roman" w:hAnsi="Times New Roman"/>
          <w:sz w:val="24"/>
          <w:szCs w:val="24"/>
          <w:u w:val="single"/>
        </w:rPr>
      </w:pPr>
      <w:r w:rsidRPr="00D05276">
        <w:rPr>
          <w:rFonts w:ascii="Times New Roman" w:hAnsi="Times New Roman"/>
          <w:b/>
          <w:sz w:val="24"/>
          <w:u w:val="single"/>
        </w:rPr>
        <w:t>Zapis dotyczący części</w:t>
      </w:r>
      <w:r w:rsidRPr="00D05276">
        <w:rPr>
          <w:rFonts w:ascii="Times New Roman" w:hAnsi="Times New Roman"/>
          <w:b/>
          <w:sz w:val="24"/>
          <w:szCs w:val="24"/>
          <w:u w:val="single"/>
        </w:rPr>
        <w:t xml:space="preserve"> I zamówienia </w:t>
      </w:r>
      <w:r w:rsidRPr="00D05276">
        <w:rPr>
          <w:rFonts w:ascii="Times New Roman" w:hAnsi="Times New Roman"/>
          <w:b/>
          <w:sz w:val="24"/>
          <w:u w:val="single"/>
        </w:rPr>
        <w:t>(obszary Natura 2000: Wały, Dąbie)</w:t>
      </w:r>
      <w:r w:rsidRPr="00D05276">
        <w:rPr>
          <w:rFonts w:ascii="Times New Roman" w:hAnsi="Times New Roman"/>
          <w:b/>
          <w:sz w:val="24"/>
          <w:szCs w:val="24"/>
          <w:u w:val="single"/>
        </w:rPr>
        <w:t>:</w:t>
      </w:r>
      <w:r w:rsidRPr="00D05276">
        <w:rPr>
          <w:rFonts w:ascii="Times New Roman" w:hAnsi="Times New Roman"/>
          <w:sz w:val="24"/>
          <w:szCs w:val="24"/>
          <w:u w:val="single"/>
        </w:rPr>
        <w:t xml:space="preserve"> </w:t>
      </w:r>
    </w:p>
    <w:p w:rsidR="00D05276" w:rsidRPr="00D05276" w:rsidRDefault="00D05276" w:rsidP="00D05276">
      <w:pPr>
        <w:pStyle w:val="Akapitzlist1"/>
        <w:spacing w:line="100" w:lineRule="atLeast"/>
        <w:ind w:left="0" w:firstLine="360"/>
        <w:rPr>
          <w:rFonts w:ascii="Times New Roman" w:hAnsi="Times New Roman"/>
          <w:sz w:val="24"/>
          <w:szCs w:val="24"/>
        </w:rPr>
      </w:pPr>
      <w:r w:rsidRPr="00D05276">
        <w:rPr>
          <w:rFonts w:ascii="Times New Roman" w:hAnsi="Times New Roman"/>
          <w:sz w:val="24"/>
          <w:szCs w:val="24"/>
        </w:rPr>
        <w:t xml:space="preserve">Wypasający musi posiadać stado </w:t>
      </w:r>
      <w:r w:rsidR="00881A98">
        <w:rPr>
          <w:rFonts w:ascii="Times New Roman" w:hAnsi="Times New Roman"/>
          <w:sz w:val="24"/>
          <w:szCs w:val="24"/>
        </w:rPr>
        <w:t>27</w:t>
      </w:r>
      <w:r w:rsidR="000000A9">
        <w:rPr>
          <w:rFonts w:ascii="Times New Roman" w:hAnsi="Times New Roman"/>
          <w:sz w:val="24"/>
          <w:szCs w:val="24"/>
        </w:rPr>
        <w:t xml:space="preserve"> szt. owiec olkuskich oraz </w:t>
      </w:r>
      <w:r w:rsidR="00881A98">
        <w:rPr>
          <w:rFonts w:ascii="Times New Roman" w:hAnsi="Times New Roman"/>
          <w:sz w:val="24"/>
          <w:szCs w:val="24"/>
        </w:rPr>
        <w:t>5</w:t>
      </w:r>
      <w:r w:rsidR="000000A9" w:rsidRPr="00D05276">
        <w:rPr>
          <w:rFonts w:ascii="Times New Roman" w:hAnsi="Times New Roman"/>
          <w:sz w:val="24"/>
          <w:szCs w:val="24"/>
        </w:rPr>
        <w:t xml:space="preserve"> </w:t>
      </w:r>
      <w:r w:rsidR="000000A9">
        <w:rPr>
          <w:rFonts w:ascii="Times New Roman" w:hAnsi="Times New Roman"/>
          <w:sz w:val="24"/>
          <w:szCs w:val="24"/>
        </w:rPr>
        <w:t>k</w:t>
      </w:r>
      <w:r w:rsidR="00881A98">
        <w:rPr>
          <w:rFonts w:ascii="Times New Roman" w:hAnsi="Times New Roman"/>
          <w:sz w:val="24"/>
          <w:szCs w:val="24"/>
        </w:rPr>
        <w:t>óz</w:t>
      </w:r>
      <w:r w:rsidRPr="00D05276">
        <w:rPr>
          <w:rFonts w:ascii="Times New Roman" w:hAnsi="Times New Roman"/>
          <w:sz w:val="24"/>
          <w:szCs w:val="24"/>
        </w:rPr>
        <w:t>;</w:t>
      </w:r>
    </w:p>
    <w:p w:rsidR="00D05276" w:rsidRPr="00D05276" w:rsidRDefault="00D05276" w:rsidP="00D05276">
      <w:pPr>
        <w:pStyle w:val="Akapitzlist1"/>
        <w:spacing w:line="100" w:lineRule="atLeast"/>
        <w:ind w:left="0" w:firstLine="360"/>
        <w:rPr>
          <w:rFonts w:ascii="Times New Roman" w:hAnsi="Times New Roman"/>
          <w:sz w:val="24"/>
          <w:szCs w:val="24"/>
        </w:rPr>
      </w:pPr>
      <w:r w:rsidRPr="00D05276">
        <w:rPr>
          <w:rFonts w:ascii="Times New Roman" w:hAnsi="Times New Roman"/>
          <w:b/>
          <w:sz w:val="24"/>
          <w:u w:val="single"/>
        </w:rPr>
        <w:t>Zapis dotyczący części</w:t>
      </w:r>
      <w:r w:rsidRPr="00D05276">
        <w:rPr>
          <w:rFonts w:ascii="Times New Roman" w:hAnsi="Times New Roman"/>
          <w:b/>
          <w:sz w:val="24"/>
          <w:szCs w:val="24"/>
          <w:u w:val="single"/>
        </w:rPr>
        <w:t xml:space="preserve"> II zamówienia </w:t>
      </w:r>
      <w:r w:rsidRPr="00D05276">
        <w:rPr>
          <w:rFonts w:ascii="Times New Roman" w:hAnsi="Times New Roman"/>
          <w:b/>
          <w:sz w:val="24"/>
          <w:u w:val="single"/>
        </w:rPr>
        <w:t>(o</w:t>
      </w:r>
      <w:r>
        <w:rPr>
          <w:rFonts w:ascii="Times New Roman" w:hAnsi="Times New Roman"/>
          <w:b/>
          <w:sz w:val="24"/>
          <w:u w:val="single"/>
        </w:rPr>
        <w:t>bszary Kalina - Lisiniec, Opalonki, Sterczów –</w:t>
      </w:r>
      <w:r w:rsidRPr="00B84DE4">
        <w:rPr>
          <w:rFonts w:ascii="Times New Roman" w:hAnsi="Times New Roman"/>
          <w:b/>
          <w:sz w:val="24"/>
          <w:u w:val="single"/>
        </w:rPr>
        <w:t xml:space="preserve"> Ścianka</w:t>
      </w:r>
      <w:r>
        <w:rPr>
          <w:rFonts w:ascii="Times New Roman" w:hAnsi="Times New Roman"/>
          <w:b/>
          <w:sz w:val="24"/>
          <w:u w:val="single"/>
        </w:rPr>
        <w:t>)</w:t>
      </w:r>
      <w:r w:rsidRPr="00D05276">
        <w:rPr>
          <w:rFonts w:ascii="Times New Roman" w:hAnsi="Times New Roman"/>
          <w:b/>
          <w:sz w:val="24"/>
          <w:szCs w:val="24"/>
        </w:rPr>
        <w:t>:</w:t>
      </w:r>
    </w:p>
    <w:p w:rsidR="00D05276" w:rsidRPr="00D05276" w:rsidRDefault="00D05276" w:rsidP="00D05276">
      <w:pPr>
        <w:pStyle w:val="Akapitzlist1"/>
        <w:spacing w:line="100" w:lineRule="atLeast"/>
        <w:ind w:left="0" w:firstLine="360"/>
        <w:rPr>
          <w:rFonts w:ascii="Times New Roman" w:hAnsi="Times New Roman"/>
          <w:sz w:val="24"/>
          <w:szCs w:val="24"/>
        </w:rPr>
      </w:pPr>
      <w:r w:rsidRPr="00D05276">
        <w:rPr>
          <w:rFonts w:ascii="Times New Roman" w:hAnsi="Times New Roman"/>
          <w:sz w:val="24"/>
          <w:szCs w:val="24"/>
        </w:rPr>
        <w:t>Wypasający musi posiadać stado</w:t>
      </w:r>
      <w:r w:rsidR="000000A9">
        <w:rPr>
          <w:rFonts w:ascii="Times New Roman" w:hAnsi="Times New Roman"/>
          <w:sz w:val="24"/>
          <w:szCs w:val="24"/>
        </w:rPr>
        <w:t xml:space="preserve"> </w:t>
      </w:r>
      <w:r w:rsidRPr="00D05276">
        <w:rPr>
          <w:rFonts w:ascii="Times New Roman" w:hAnsi="Times New Roman"/>
          <w:sz w:val="24"/>
          <w:szCs w:val="24"/>
        </w:rPr>
        <w:t>5 szt. kóz.</w:t>
      </w:r>
      <w:r w:rsidR="00881A98">
        <w:rPr>
          <w:rFonts w:ascii="Times New Roman" w:hAnsi="Times New Roman"/>
          <w:sz w:val="24"/>
          <w:szCs w:val="24"/>
        </w:rPr>
        <w:t xml:space="preserve">, </w:t>
      </w:r>
      <w:r w:rsidR="00881A98" w:rsidRPr="00D05276">
        <w:rPr>
          <w:rFonts w:ascii="Times New Roman" w:hAnsi="Times New Roman"/>
          <w:sz w:val="24"/>
          <w:szCs w:val="24"/>
        </w:rPr>
        <w:t>a Zamawiający przekaże Wypasającemu</w:t>
      </w:r>
      <w:r w:rsidR="00881A98">
        <w:rPr>
          <w:rFonts w:ascii="Times New Roman" w:hAnsi="Times New Roman"/>
          <w:sz w:val="24"/>
          <w:szCs w:val="24"/>
        </w:rPr>
        <w:t xml:space="preserve"> 10 szt. owiec olkuskich</w:t>
      </w:r>
    </w:p>
    <w:p w:rsidR="009918EF" w:rsidRPr="00D05276" w:rsidRDefault="00D05276" w:rsidP="007962F7">
      <w:pPr>
        <w:pStyle w:val="Akapitzlist1"/>
        <w:spacing w:line="100" w:lineRule="atLeast"/>
        <w:ind w:left="0" w:firstLine="360"/>
        <w:rPr>
          <w:rFonts w:ascii="Times New Roman" w:hAnsi="Times New Roman"/>
          <w:b/>
          <w:sz w:val="24"/>
          <w:szCs w:val="24"/>
        </w:rPr>
      </w:pPr>
      <w:r w:rsidRPr="00D05276">
        <w:rPr>
          <w:rFonts w:ascii="Times New Roman" w:hAnsi="Times New Roman"/>
          <w:b/>
          <w:sz w:val="24"/>
          <w:szCs w:val="24"/>
          <w:u w:val="single"/>
        </w:rPr>
        <w:t>Zapis dotyczący</w:t>
      </w:r>
      <w:r w:rsidR="009918EF" w:rsidRPr="00D05276">
        <w:rPr>
          <w:rFonts w:ascii="Times New Roman" w:hAnsi="Times New Roman"/>
          <w:b/>
          <w:sz w:val="24"/>
          <w:szCs w:val="24"/>
          <w:u w:val="single"/>
        </w:rPr>
        <w:t xml:space="preserve"> części</w:t>
      </w:r>
      <w:r w:rsidR="00B477E2" w:rsidRPr="00D05276">
        <w:rPr>
          <w:rFonts w:ascii="Times New Roman" w:hAnsi="Times New Roman"/>
          <w:b/>
          <w:sz w:val="24"/>
          <w:szCs w:val="24"/>
          <w:u w:val="single"/>
        </w:rPr>
        <w:t xml:space="preserve"> I</w:t>
      </w:r>
      <w:r w:rsidR="00BF73FF" w:rsidRPr="00D05276">
        <w:rPr>
          <w:rFonts w:ascii="Times New Roman" w:hAnsi="Times New Roman"/>
          <w:b/>
          <w:sz w:val="24"/>
          <w:szCs w:val="24"/>
          <w:u w:val="single"/>
        </w:rPr>
        <w:t>II</w:t>
      </w:r>
      <w:r w:rsidR="002E4E26">
        <w:rPr>
          <w:rFonts w:ascii="Times New Roman" w:hAnsi="Times New Roman"/>
          <w:b/>
          <w:sz w:val="24"/>
          <w:szCs w:val="24"/>
          <w:u w:val="single"/>
        </w:rPr>
        <w:t xml:space="preserve">, V, </w:t>
      </w:r>
      <w:r w:rsidR="000000A9" w:rsidRPr="00D05276">
        <w:rPr>
          <w:rFonts w:ascii="Times New Roman" w:hAnsi="Times New Roman"/>
          <w:b/>
          <w:sz w:val="24"/>
          <w:szCs w:val="24"/>
          <w:u w:val="single"/>
        </w:rPr>
        <w:t>VI</w:t>
      </w:r>
      <w:r w:rsidR="002E4E26">
        <w:rPr>
          <w:rFonts w:ascii="Times New Roman" w:hAnsi="Times New Roman"/>
          <w:b/>
          <w:sz w:val="24"/>
          <w:szCs w:val="24"/>
          <w:u w:val="single"/>
        </w:rPr>
        <w:t>,</w:t>
      </w:r>
      <w:r w:rsidR="000000A9">
        <w:rPr>
          <w:rFonts w:ascii="Times New Roman" w:hAnsi="Times New Roman"/>
          <w:b/>
          <w:sz w:val="24"/>
          <w:szCs w:val="24"/>
          <w:u w:val="single"/>
        </w:rPr>
        <w:t xml:space="preserve"> VIII</w:t>
      </w:r>
      <w:r w:rsidR="002E4E26">
        <w:rPr>
          <w:rFonts w:ascii="Times New Roman" w:hAnsi="Times New Roman"/>
          <w:b/>
          <w:sz w:val="24"/>
          <w:szCs w:val="24"/>
          <w:u w:val="single"/>
        </w:rPr>
        <w:t>, IX oraz X</w:t>
      </w:r>
      <w:r w:rsidR="000000A9" w:rsidRPr="00D05276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B477E2" w:rsidRPr="00D05276">
        <w:rPr>
          <w:rFonts w:ascii="Times New Roman" w:hAnsi="Times New Roman"/>
          <w:b/>
          <w:sz w:val="24"/>
          <w:szCs w:val="24"/>
          <w:u w:val="single"/>
        </w:rPr>
        <w:t>zamówienia</w:t>
      </w:r>
      <w:r w:rsidRPr="00D05276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Pr="00D05276">
        <w:rPr>
          <w:rFonts w:ascii="Times New Roman" w:eastAsia="Times New Roman" w:hAnsi="Times New Roman"/>
          <w:b/>
          <w:sz w:val="24"/>
          <w:szCs w:val="24"/>
          <w:u w:val="single"/>
        </w:rPr>
        <w:t>(o</w:t>
      </w:r>
      <w:r w:rsidRPr="003A654B">
        <w:rPr>
          <w:rFonts w:ascii="Times New Roman" w:eastAsia="Times New Roman" w:hAnsi="Times New Roman"/>
          <w:b/>
          <w:sz w:val="24"/>
          <w:szCs w:val="24"/>
          <w:u w:val="single"/>
        </w:rPr>
        <w:t xml:space="preserve">bszary Natura 2000: Cybowa Góra, Giebułtów, Komorów, </w:t>
      </w:r>
      <w:r w:rsidR="006E1B59">
        <w:rPr>
          <w:rFonts w:ascii="Times New Roman" w:eastAsia="Times New Roman" w:hAnsi="Times New Roman"/>
          <w:b/>
          <w:sz w:val="24"/>
          <w:szCs w:val="24"/>
          <w:u w:val="single"/>
        </w:rPr>
        <w:t xml:space="preserve">Poradów, </w:t>
      </w:r>
      <w:r w:rsidRPr="003A654B">
        <w:rPr>
          <w:rFonts w:ascii="Times New Roman" w:eastAsia="Times New Roman" w:hAnsi="Times New Roman"/>
          <w:b/>
          <w:sz w:val="24"/>
          <w:szCs w:val="24"/>
          <w:u w:val="single"/>
        </w:rPr>
        <w:t>Pstroszyce, Sła</w:t>
      </w:r>
      <w:r>
        <w:rPr>
          <w:rFonts w:ascii="Times New Roman" w:eastAsia="Times New Roman" w:hAnsi="Times New Roman"/>
          <w:b/>
          <w:sz w:val="24"/>
          <w:szCs w:val="24"/>
          <w:u w:val="single"/>
        </w:rPr>
        <w:t>wice Duchowne, Uniejów Parcele</w:t>
      </w:r>
      <w:r w:rsidR="006E1B59">
        <w:rPr>
          <w:rFonts w:ascii="Times New Roman" w:eastAsia="Times New Roman" w:hAnsi="Times New Roman"/>
          <w:b/>
          <w:sz w:val="24"/>
          <w:szCs w:val="24"/>
          <w:u w:val="single"/>
        </w:rPr>
        <w:t>, Widnica</w:t>
      </w:r>
      <w:r>
        <w:rPr>
          <w:rFonts w:ascii="Times New Roman" w:eastAsia="Times New Roman" w:hAnsi="Times New Roman"/>
          <w:b/>
          <w:sz w:val="24"/>
          <w:szCs w:val="24"/>
          <w:u w:val="single"/>
        </w:rPr>
        <w:t>)</w:t>
      </w:r>
      <w:r w:rsidR="00B477E2" w:rsidRPr="00D05276">
        <w:rPr>
          <w:rFonts w:ascii="Times New Roman" w:hAnsi="Times New Roman"/>
          <w:b/>
          <w:sz w:val="24"/>
          <w:szCs w:val="24"/>
        </w:rPr>
        <w:t>:</w:t>
      </w:r>
    </w:p>
    <w:p w:rsidR="00E45A98" w:rsidRDefault="00E45A98" w:rsidP="007962F7">
      <w:pPr>
        <w:pStyle w:val="Akapitzlist1"/>
        <w:spacing w:line="100" w:lineRule="atLeast"/>
        <w:ind w:left="0" w:firstLine="360"/>
        <w:rPr>
          <w:rFonts w:ascii="Times New Roman" w:hAnsi="Times New Roman"/>
          <w:sz w:val="24"/>
        </w:rPr>
      </w:pPr>
      <w:r w:rsidRPr="00B84DE4">
        <w:rPr>
          <w:rFonts w:ascii="Times New Roman" w:hAnsi="Times New Roman"/>
          <w:sz w:val="24"/>
        </w:rPr>
        <w:t xml:space="preserve">Zamawiający przekaże Wypasającemu na czas trwania </w:t>
      </w:r>
      <w:r w:rsidR="007962F7" w:rsidRPr="00B84DE4">
        <w:rPr>
          <w:rFonts w:ascii="Times New Roman" w:hAnsi="Times New Roman"/>
          <w:sz w:val="24"/>
        </w:rPr>
        <w:t>umowy</w:t>
      </w:r>
      <w:r w:rsidRPr="00B84DE4">
        <w:rPr>
          <w:rFonts w:ascii="Times New Roman" w:hAnsi="Times New Roman"/>
          <w:sz w:val="24"/>
        </w:rPr>
        <w:t xml:space="preserve"> całe stado owiec olkuskich i kóz, w</w:t>
      </w:r>
      <w:r w:rsidR="00BF73FF">
        <w:rPr>
          <w:rFonts w:ascii="Times New Roman" w:hAnsi="Times New Roman"/>
          <w:sz w:val="24"/>
        </w:rPr>
        <w:t xml:space="preserve"> liczbie</w:t>
      </w:r>
      <w:r w:rsidRPr="00B84DE4">
        <w:rPr>
          <w:rFonts w:ascii="Times New Roman" w:hAnsi="Times New Roman"/>
          <w:sz w:val="24"/>
        </w:rPr>
        <w:t xml:space="preserve"> wynikającej z </w:t>
      </w:r>
      <w:r w:rsidR="00AA04C8" w:rsidRPr="00B84DE4">
        <w:rPr>
          <w:rFonts w:ascii="Times New Roman" w:hAnsi="Times New Roman"/>
          <w:sz w:val="24"/>
        </w:rPr>
        <w:t xml:space="preserve">planów wypasu </w:t>
      </w:r>
      <w:r w:rsidRPr="00B84DE4">
        <w:rPr>
          <w:rFonts w:ascii="Times New Roman" w:hAnsi="Times New Roman"/>
          <w:sz w:val="24"/>
        </w:rPr>
        <w:t>niniejszego OPZ</w:t>
      </w:r>
      <w:r w:rsidR="00D05276">
        <w:rPr>
          <w:rFonts w:ascii="Times New Roman" w:hAnsi="Times New Roman"/>
          <w:sz w:val="24"/>
        </w:rPr>
        <w:t xml:space="preserve"> (</w:t>
      </w:r>
      <w:r w:rsidR="00205C75">
        <w:rPr>
          <w:rFonts w:ascii="Times New Roman" w:hAnsi="Times New Roman"/>
          <w:sz w:val="24"/>
        </w:rPr>
        <w:t>wielkość stada podana została</w:t>
      </w:r>
      <w:r w:rsidR="00D05276">
        <w:rPr>
          <w:rFonts w:ascii="Times New Roman" w:hAnsi="Times New Roman"/>
          <w:sz w:val="24"/>
        </w:rPr>
        <w:t xml:space="preserve"> </w:t>
      </w:r>
      <w:r w:rsidR="00205C75">
        <w:rPr>
          <w:rFonts w:ascii="Times New Roman" w:hAnsi="Times New Roman"/>
          <w:sz w:val="24"/>
        </w:rPr>
        <w:t xml:space="preserve">w </w:t>
      </w:r>
      <w:r w:rsidR="00D05276">
        <w:rPr>
          <w:rFonts w:ascii="Times New Roman" w:hAnsi="Times New Roman"/>
          <w:sz w:val="24"/>
        </w:rPr>
        <w:t>tabel</w:t>
      </w:r>
      <w:r w:rsidR="006E1B59">
        <w:rPr>
          <w:rFonts w:ascii="Times New Roman" w:hAnsi="Times New Roman"/>
          <w:sz w:val="24"/>
        </w:rPr>
        <w:t>ach</w:t>
      </w:r>
      <w:r w:rsidR="00D05276">
        <w:rPr>
          <w:rFonts w:ascii="Times New Roman" w:hAnsi="Times New Roman"/>
          <w:sz w:val="24"/>
        </w:rPr>
        <w:t xml:space="preserve"> pod częścią tekstową</w:t>
      </w:r>
      <w:r w:rsidR="00205C75">
        <w:rPr>
          <w:rFonts w:ascii="Times New Roman" w:hAnsi="Times New Roman"/>
          <w:sz w:val="24"/>
        </w:rPr>
        <w:t xml:space="preserve"> stanowiąc</w:t>
      </w:r>
      <w:r w:rsidR="006E1B59">
        <w:rPr>
          <w:rFonts w:ascii="Times New Roman" w:hAnsi="Times New Roman"/>
          <w:sz w:val="24"/>
        </w:rPr>
        <w:t>ych</w:t>
      </w:r>
      <w:r w:rsidR="00205C75">
        <w:rPr>
          <w:rFonts w:ascii="Times New Roman" w:hAnsi="Times New Roman"/>
          <w:sz w:val="24"/>
        </w:rPr>
        <w:t xml:space="preserve"> załącznik</w:t>
      </w:r>
      <w:r w:rsidR="006E1B59">
        <w:rPr>
          <w:rFonts w:ascii="Times New Roman" w:hAnsi="Times New Roman"/>
          <w:sz w:val="24"/>
        </w:rPr>
        <w:t>i</w:t>
      </w:r>
      <w:r w:rsidR="00205C75">
        <w:rPr>
          <w:rFonts w:ascii="Times New Roman" w:hAnsi="Times New Roman"/>
          <w:sz w:val="24"/>
        </w:rPr>
        <w:t xml:space="preserve"> nr 1</w:t>
      </w:r>
      <w:r w:rsidR="006E1B59">
        <w:rPr>
          <w:rFonts w:ascii="Times New Roman" w:hAnsi="Times New Roman"/>
          <w:sz w:val="24"/>
        </w:rPr>
        <w:t xml:space="preserve"> i 2</w:t>
      </w:r>
      <w:r w:rsidR="00D05276">
        <w:rPr>
          <w:rFonts w:ascii="Times New Roman" w:hAnsi="Times New Roman"/>
          <w:sz w:val="24"/>
        </w:rPr>
        <w:t>)</w:t>
      </w:r>
      <w:r w:rsidR="007962F7" w:rsidRPr="00B84DE4">
        <w:rPr>
          <w:rFonts w:ascii="Times New Roman" w:hAnsi="Times New Roman"/>
          <w:sz w:val="24"/>
        </w:rPr>
        <w:t>.</w:t>
      </w:r>
    </w:p>
    <w:p w:rsidR="006E1B59" w:rsidRDefault="006E1B59" w:rsidP="006E1B59">
      <w:pPr>
        <w:pStyle w:val="Akapitzlist1"/>
        <w:spacing w:line="100" w:lineRule="atLeast"/>
        <w:ind w:left="0" w:firstLine="360"/>
        <w:rPr>
          <w:rFonts w:ascii="Times New Roman" w:hAnsi="Times New Roman"/>
          <w:b/>
          <w:sz w:val="24"/>
          <w:szCs w:val="24"/>
        </w:rPr>
      </w:pPr>
      <w:r w:rsidRPr="00D05276">
        <w:rPr>
          <w:rFonts w:ascii="Times New Roman" w:hAnsi="Times New Roman"/>
          <w:b/>
          <w:sz w:val="24"/>
          <w:szCs w:val="24"/>
          <w:u w:val="single"/>
        </w:rPr>
        <w:t xml:space="preserve">Zapis dotyczący części </w:t>
      </w:r>
      <w:r>
        <w:rPr>
          <w:rFonts w:ascii="Times New Roman" w:hAnsi="Times New Roman"/>
          <w:b/>
          <w:sz w:val="24"/>
          <w:szCs w:val="24"/>
          <w:u w:val="single"/>
        </w:rPr>
        <w:t>I</w:t>
      </w:r>
      <w:r w:rsidRPr="00D05276">
        <w:rPr>
          <w:rFonts w:ascii="Times New Roman" w:hAnsi="Times New Roman"/>
          <w:b/>
          <w:sz w:val="24"/>
          <w:szCs w:val="24"/>
          <w:u w:val="single"/>
        </w:rPr>
        <w:t xml:space="preserve">V zamówienia </w:t>
      </w:r>
      <w:r w:rsidRPr="00D05276">
        <w:rPr>
          <w:rFonts w:ascii="Times New Roman" w:eastAsia="Times New Roman" w:hAnsi="Times New Roman"/>
          <w:b/>
          <w:sz w:val="24"/>
          <w:szCs w:val="24"/>
          <w:u w:val="single"/>
        </w:rPr>
        <w:t>(o</w:t>
      </w:r>
      <w:r>
        <w:rPr>
          <w:rFonts w:ascii="Times New Roman" w:eastAsia="Times New Roman" w:hAnsi="Times New Roman"/>
          <w:b/>
          <w:sz w:val="24"/>
          <w:szCs w:val="24"/>
          <w:u w:val="single"/>
        </w:rPr>
        <w:t>bszary</w:t>
      </w:r>
      <w:r w:rsidRPr="003A654B">
        <w:rPr>
          <w:rFonts w:ascii="Times New Roman" w:eastAsia="Times New Roman" w:hAnsi="Times New Roman"/>
          <w:b/>
          <w:sz w:val="24"/>
          <w:szCs w:val="24"/>
          <w:u w:val="single"/>
        </w:rPr>
        <w:t xml:space="preserve"> Natura 2000: </w:t>
      </w:r>
      <w:r>
        <w:rPr>
          <w:rFonts w:ascii="Times New Roman" w:eastAsia="Times New Roman" w:hAnsi="Times New Roman"/>
          <w:b/>
          <w:sz w:val="24"/>
          <w:szCs w:val="24"/>
          <w:u w:val="single"/>
        </w:rPr>
        <w:t>Kalina Mała, Kaczmarowe Doły)</w:t>
      </w:r>
      <w:r w:rsidRPr="00D05276">
        <w:rPr>
          <w:rFonts w:ascii="Times New Roman" w:hAnsi="Times New Roman"/>
          <w:b/>
          <w:sz w:val="24"/>
          <w:szCs w:val="24"/>
        </w:rPr>
        <w:t>:</w:t>
      </w:r>
    </w:p>
    <w:p w:rsidR="006E1B59" w:rsidRDefault="006E1B59" w:rsidP="006E1B59">
      <w:pPr>
        <w:pStyle w:val="Akapitzlist1"/>
        <w:spacing w:line="100" w:lineRule="atLeast"/>
        <w:ind w:left="0" w:firstLine="360"/>
        <w:rPr>
          <w:rFonts w:ascii="Times New Roman" w:hAnsi="Times New Roman"/>
          <w:sz w:val="24"/>
        </w:rPr>
      </w:pPr>
      <w:r w:rsidRPr="00D05276">
        <w:rPr>
          <w:rFonts w:ascii="Times New Roman" w:hAnsi="Times New Roman"/>
          <w:sz w:val="24"/>
          <w:szCs w:val="24"/>
        </w:rPr>
        <w:t xml:space="preserve">Wypasający musi posiadać stado </w:t>
      </w:r>
      <w:r>
        <w:rPr>
          <w:rFonts w:ascii="Times New Roman" w:hAnsi="Times New Roman"/>
          <w:sz w:val="24"/>
          <w:szCs w:val="24"/>
        </w:rPr>
        <w:t>8 szt. owiec olkuskich</w:t>
      </w:r>
      <w:r w:rsidRPr="00D05276">
        <w:rPr>
          <w:rFonts w:ascii="Times New Roman" w:hAnsi="Times New Roman"/>
          <w:sz w:val="24"/>
          <w:szCs w:val="24"/>
        </w:rPr>
        <w:t>, a Zamawiający przekaże Wypasającemu</w:t>
      </w:r>
      <w:r>
        <w:rPr>
          <w:rFonts w:ascii="Times New Roman" w:hAnsi="Times New Roman"/>
          <w:sz w:val="24"/>
          <w:szCs w:val="24"/>
        </w:rPr>
        <w:t xml:space="preserve"> 32</w:t>
      </w:r>
      <w:r w:rsidRPr="00D05276">
        <w:rPr>
          <w:rFonts w:ascii="Times New Roman" w:hAnsi="Times New Roman"/>
          <w:sz w:val="24"/>
          <w:szCs w:val="24"/>
        </w:rPr>
        <w:t xml:space="preserve"> szt. owiec olkuskich</w:t>
      </w:r>
      <w:r>
        <w:rPr>
          <w:rFonts w:ascii="Times New Roman" w:hAnsi="Times New Roman"/>
          <w:sz w:val="24"/>
          <w:szCs w:val="24"/>
        </w:rPr>
        <w:t xml:space="preserve"> oraz 4 kozy</w:t>
      </w:r>
      <w:r w:rsidRPr="00D05276">
        <w:rPr>
          <w:rFonts w:ascii="Times New Roman" w:hAnsi="Times New Roman"/>
          <w:sz w:val="24"/>
          <w:szCs w:val="24"/>
        </w:rPr>
        <w:t xml:space="preserve"> na czas trwania umowy;</w:t>
      </w:r>
    </w:p>
    <w:p w:rsidR="000000A9" w:rsidRDefault="000000A9" w:rsidP="007962F7">
      <w:pPr>
        <w:pStyle w:val="Akapitzlist1"/>
        <w:spacing w:line="100" w:lineRule="atLeast"/>
        <w:ind w:left="0" w:firstLine="360"/>
        <w:rPr>
          <w:rFonts w:ascii="Times New Roman" w:hAnsi="Times New Roman"/>
          <w:b/>
          <w:sz w:val="24"/>
          <w:szCs w:val="24"/>
        </w:rPr>
      </w:pPr>
      <w:r w:rsidRPr="00D05276">
        <w:rPr>
          <w:rFonts w:ascii="Times New Roman" w:hAnsi="Times New Roman"/>
          <w:b/>
          <w:sz w:val="24"/>
          <w:szCs w:val="24"/>
          <w:u w:val="single"/>
        </w:rPr>
        <w:t>Zapis dotyczący części VI</w:t>
      </w:r>
      <w:r>
        <w:rPr>
          <w:rFonts w:ascii="Times New Roman" w:hAnsi="Times New Roman"/>
          <w:b/>
          <w:sz w:val="24"/>
          <w:szCs w:val="24"/>
          <w:u w:val="single"/>
        </w:rPr>
        <w:t>I</w:t>
      </w:r>
      <w:r w:rsidRPr="00D05276">
        <w:rPr>
          <w:rFonts w:ascii="Times New Roman" w:hAnsi="Times New Roman"/>
          <w:b/>
          <w:sz w:val="24"/>
          <w:szCs w:val="24"/>
          <w:u w:val="single"/>
        </w:rPr>
        <w:t xml:space="preserve"> zamówienia </w:t>
      </w:r>
      <w:r w:rsidRPr="00D05276">
        <w:rPr>
          <w:rFonts w:ascii="Times New Roman" w:eastAsia="Times New Roman" w:hAnsi="Times New Roman"/>
          <w:b/>
          <w:sz w:val="24"/>
          <w:szCs w:val="24"/>
          <w:u w:val="single"/>
        </w:rPr>
        <w:t>(o</w:t>
      </w:r>
      <w:r>
        <w:rPr>
          <w:rFonts w:ascii="Times New Roman" w:eastAsia="Times New Roman" w:hAnsi="Times New Roman"/>
          <w:b/>
          <w:sz w:val="24"/>
          <w:szCs w:val="24"/>
          <w:u w:val="single"/>
        </w:rPr>
        <w:t>bszar</w:t>
      </w:r>
      <w:r w:rsidRPr="003A654B">
        <w:rPr>
          <w:rFonts w:ascii="Times New Roman" w:eastAsia="Times New Roman" w:hAnsi="Times New Roman"/>
          <w:b/>
          <w:sz w:val="24"/>
          <w:szCs w:val="24"/>
          <w:u w:val="single"/>
        </w:rPr>
        <w:t xml:space="preserve"> Natura 2000: Chodów – Falniów</w:t>
      </w:r>
      <w:r>
        <w:rPr>
          <w:rFonts w:ascii="Times New Roman" w:eastAsia="Times New Roman" w:hAnsi="Times New Roman"/>
          <w:b/>
          <w:sz w:val="24"/>
          <w:szCs w:val="24"/>
          <w:u w:val="single"/>
        </w:rPr>
        <w:t>)</w:t>
      </w:r>
      <w:r w:rsidRPr="00D05276">
        <w:rPr>
          <w:rFonts w:ascii="Times New Roman" w:hAnsi="Times New Roman"/>
          <w:b/>
          <w:sz w:val="24"/>
          <w:szCs w:val="24"/>
        </w:rPr>
        <w:t>:</w:t>
      </w:r>
    </w:p>
    <w:p w:rsidR="000000A9" w:rsidRDefault="000000A9" w:rsidP="007962F7">
      <w:pPr>
        <w:pStyle w:val="Akapitzlist1"/>
        <w:spacing w:line="100" w:lineRule="atLeast"/>
        <w:ind w:left="0" w:firstLine="360"/>
        <w:rPr>
          <w:rFonts w:ascii="Times New Roman" w:hAnsi="Times New Roman"/>
          <w:sz w:val="24"/>
        </w:rPr>
      </w:pPr>
      <w:r w:rsidRPr="00D05276">
        <w:rPr>
          <w:rFonts w:ascii="Times New Roman" w:hAnsi="Times New Roman"/>
          <w:sz w:val="24"/>
          <w:szCs w:val="24"/>
        </w:rPr>
        <w:t xml:space="preserve">Wypasający musi posiadać stado </w:t>
      </w:r>
      <w:r>
        <w:rPr>
          <w:rFonts w:ascii="Times New Roman" w:hAnsi="Times New Roman"/>
          <w:sz w:val="24"/>
          <w:szCs w:val="24"/>
        </w:rPr>
        <w:t>5 szt. owiec olkuskich</w:t>
      </w:r>
      <w:r w:rsidRPr="00D05276">
        <w:rPr>
          <w:rFonts w:ascii="Times New Roman" w:hAnsi="Times New Roman"/>
          <w:sz w:val="24"/>
          <w:szCs w:val="24"/>
        </w:rPr>
        <w:t>, a Zamawiający przekaże Wypasającemu</w:t>
      </w:r>
      <w:r>
        <w:rPr>
          <w:rFonts w:ascii="Times New Roman" w:hAnsi="Times New Roman"/>
          <w:sz w:val="24"/>
          <w:szCs w:val="24"/>
        </w:rPr>
        <w:t xml:space="preserve"> 25</w:t>
      </w:r>
      <w:r w:rsidRPr="00D05276">
        <w:rPr>
          <w:rFonts w:ascii="Times New Roman" w:hAnsi="Times New Roman"/>
          <w:sz w:val="24"/>
          <w:szCs w:val="24"/>
        </w:rPr>
        <w:t xml:space="preserve"> szt. owiec olkuskich</w:t>
      </w:r>
      <w:r>
        <w:rPr>
          <w:rFonts w:ascii="Times New Roman" w:hAnsi="Times New Roman"/>
          <w:sz w:val="24"/>
          <w:szCs w:val="24"/>
        </w:rPr>
        <w:t xml:space="preserve"> oraz 2 kozy</w:t>
      </w:r>
      <w:r w:rsidRPr="00D05276">
        <w:rPr>
          <w:rFonts w:ascii="Times New Roman" w:hAnsi="Times New Roman"/>
          <w:sz w:val="24"/>
          <w:szCs w:val="24"/>
        </w:rPr>
        <w:t xml:space="preserve"> na czas trwania umowy;</w:t>
      </w:r>
    </w:p>
    <w:p w:rsidR="00216EE3" w:rsidRDefault="009918EF">
      <w:pPr>
        <w:suppressAutoHyphens w:val="0"/>
        <w:spacing w:after="160" w:line="259" w:lineRule="auto"/>
        <w:ind w:left="0" w:firstLine="0"/>
        <w:jc w:val="left"/>
        <w:rPr>
          <w:rFonts w:ascii="Times New Roman" w:hAnsi="Times New Roman"/>
          <w:sz w:val="24"/>
          <w:szCs w:val="24"/>
        </w:rPr>
        <w:sectPr w:rsidR="00216EE3" w:rsidSect="00A81389">
          <w:footerReference w:type="default" r:id="rId8"/>
          <w:pgSz w:w="11906" w:h="16838"/>
          <w:pgMar w:top="1418" w:right="1418" w:bottom="1418" w:left="1418" w:header="709" w:footer="0" w:gutter="0"/>
          <w:cols w:space="708"/>
          <w:docGrid w:linePitch="360" w:charSpace="-2049"/>
        </w:sectPr>
      </w:pPr>
      <w:r w:rsidRPr="00B84DE4">
        <w:rPr>
          <w:rFonts w:ascii="Times New Roman" w:hAnsi="Times New Roman"/>
          <w:sz w:val="24"/>
        </w:rPr>
        <w:t>D</w:t>
      </w:r>
      <w:r w:rsidRPr="00B84DE4">
        <w:rPr>
          <w:rFonts w:ascii="Times New Roman" w:hAnsi="Times New Roman"/>
          <w:sz w:val="24"/>
          <w:szCs w:val="24"/>
        </w:rPr>
        <w:t xml:space="preserve">ostarczone przez Zamawiającego zwierzęta gospodarskie będą oznakowane zgodnie z ustawą </w:t>
      </w:r>
      <w:r w:rsidRPr="00B84DE4">
        <w:rPr>
          <w:rFonts w:ascii="Times New Roman" w:hAnsi="Times New Roman"/>
          <w:i/>
          <w:sz w:val="24"/>
          <w:szCs w:val="24"/>
        </w:rPr>
        <w:t>o systemie identyfikacji i rejestracji zwierząt</w:t>
      </w:r>
      <w:r w:rsidRPr="00B84DE4">
        <w:rPr>
          <w:rFonts w:ascii="Times New Roman" w:hAnsi="Times New Roman"/>
          <w:sz w:val="24"/>
          <w:szCs w:val="24"/>
        </w:rPr>
        <w:t xml:space="preserve"> z dnia 2 kwietnia 2004 roku (DZ. U. z 2004 r. Nr.91, poz. 872) numerami identyfikacyjnymi.</w:t>
      </w:r>
    </w:p>
    <w:p w:rsidR="00857B8C" w:rsidRDefault="00216EE3" w:rsidP="000130A5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C55C83">
        <w:rPr>
          <w:rFonts w:ascii="Times New Roman" w:hAnsi="Times New Roman"/>
          <w:b/>
          <w:sz w:val="28"/>
          <w:szCs w:val="28"/>
        </w:rPr>
        <w:lastRenderedPageBreak/>
        <w:t xml:space="preserve">Załącznik nr </w:t>
      </w:r>
      <w:r w:rsidR="00933AE4">
        <w:rPr>
          <w:rFonts w:ascii="Times New Roman" w:hAnsi="Times New Roman"/>
          <w:b/>
          <w:sz w:val="28"/>
          <w:szCs w:val="28"/>
        </w:rPr>
        <w:t>1</w:t>
      </w:r>
      <w:r w:rsidR="004A653C" w:rsidRPr="00C55C83">
        <w:rPr>
          <w:rFonts w:ascii="Times New Roman" w:hAnsi="Times New Roman"/>
          <w:b/>
          <w:sz w:val="28"/>
          <w:szCs w:val="28"/>
        </w:rPr>
        <w:t>.</w:t>
      </w:r>
      <w:r w:rsidR="005038FF" w:rsidRPr="00C55C83">
        <w:rPr>
          <w:rFonts w:ascii="Times New Roman" w:hAnsi="Times New Roman"/>
          <w:b/>
          <w:sz w:val="28"/>
          <w:szCs w:val="28"/>
        </w:rPr>
        <w:t xml:space="preserve"> </w:t>
      </w:r>
      <w:r w:rsidR="004A653C" w:rsidRPr="00C55C83">
        <w:rPr>
          <w:rFonts w:ascii="Times New Roman" w:hAnsi="Times New Roman"/>
          <w:b/>
          <w:sz w:val="28"/>
          <w:szCs w:val="28"/>
        </w:rPr>
        <w:t>Wykaz powierzchni przeznaczonych do wypasu oraz sumaryczne liczby dni wypasowych</w:t>
      </w:r>
      <w:r w:rsidR="00711D37">
        <w:rPr>
          <w:rFonts w:ascii="Times New Roman" w:hAnsi="Times New Roman"/>
          <w:b/>
          <w:sz w:val="28"/>
          <w:szCs w:val="28"/>
        </w:rPr>
        <w:t xml:space="preserve"> w </w:t>
      </w:r>
      <w:r w:rsidR="008A2072">
        <w:rPr>
          <w:rFonts w:ascii="Times New Roman" w:hAnsi="Times New Roman"/>
          <w:b/>
          <w:sz w:val="28"/>
          <w:szCs w:val="28"/>
        </w:rPr>
        <w:t>roku</w:t>
      </w:r>
      <w:r w:rsidR="00711D37">
        <w:rPr>
          <w:rFonts w:ascii="Times New Roman" w:hAnsi="Times New Roman"/>
          <w:b/>
          <w:sz w:val="28"/>
          <w:szCs w:val="28"/>
        </w:rPr>
        <w:t xml:space="preserve"> 201</w:t>
      </w:r>
      <w:r w:rsidR="008A2072">
        <w:rPr>
          <w:rFonts w:ascii="Times New Roman" w:hAnsi="Times New Roman"/>
          <w:b/>
          <w:sz w:val="28"/>
          <w:szCs w:val="28"/>
        </w:rPr>
        <w:t>8</w:t>
      </w:r>
      <w:r w:rsidR="004A653C" w:rsidRPr="00C55C83">
        <w:rPr>
          <w:rFonts w:ascii="Times New Roman" w:hAnsi="Times New Roman"/>
          <w:b/>
          <w:sz w:val="28"/>
          <w:szCs w:val="28"/>
        </w:rPr>
        <w:t>.</w:t>
      </w:r>
    </w:p>
    <w:tbl>
      <w:tblPr>
        <w:tblW w:w="12689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1263"/>
        <w:gridCol w:w="1921"/>
        <w:gridCol w:w="1410"/>
        <w:gridCol w:w="1242"/>
        <w:gridCol w:w="1104"/>
        <w:gridCol w:w="828"/>
        <w:gridCol w:w="829"/>
        <w:gridCol w:w="828"/>
        <w:gridCol w:w="692"/>
        <w:gridCol w:w="694"/>
        <w:gridCol w:w="718"/>
        <w:gridCol w:w="1160"/>
      </w:tblGrid>
      <w:tr w:rsidR="008A2072" w:rsidRPr="00216EE3" w:rsidTr="00A25FC5">
        <w:trPr>
          <w:trHeight w:val="525"/>
          <w:jc w:val="center"/>
        </w:trPr>
        <w:tc>
          <w:tcPr>
            <w:tcW w:w="1263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000000" w:fill="FFFF99"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Część</w:t>
            </w: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 xml:space="preserve"> zam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ówienia</w:t>
            </w:r>
          </w:p>
        </w:tc>
        <w:tc>
          <w:tcPr>
            <w:tcW w:w="192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000000" w:fill="FFFF99"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nazwa obszaru Natura 2000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000000" w:fill="FFFF99"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powierzchnia wypasu [ha]</w:t>
            </w:r>
          </w:p>
        </w:tc>
        <w:tc>
          <w:tcPr>
            <w:tcW w:w="1242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000000" w:fill="FFFF99"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skład stada</w:t>
            </w:r>
          </w:p>
        </w:tc>
        <w:tc>
          <w:tcPr>
            <w:tcW w:w="1104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000000" w:fill="FFFF99"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liczba zwierząt</w:t>
            </w:r>
          </w:p>
        </w:tc>
        <w:tc>
          <w:tcPr>
            <w:tcW w:w="4589" w:type="dxa"/>
            <w:gridSpan w:val="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000000" w:fill="FFFF99"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liczba dni wypasu</w:t>
            </w:r>
          </w:p>
        </w:tc>
        <w:tc>
          <w:tcPr>
            <w:tcW w:w="11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000000" w:fill="FFFF99"/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Razem dni w roku 2018</w:t>
            </w:r>
          </w:p>
        </w:tc>
      </w:tr>
      <w:tr w:rsidR="008A2072" w:rsidRPr="00216EE3" w:rsidTr="00017CA4">
        <w:trPr>
          <w:trHeight w:val="290"/>
          <w:jc w:val="center"/>
        </w:trPr>
        <w:tc>
          <w:tcPr>
            <w:tcW w:w="1263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</w:p>
        </w:tc>
        <w:tc>
          <w:tcPr>
            <w:tcW w:w="192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</w:p>
        </w:tc>
        <w:tc>
          <w:tcPr>
            <w:tcW w:w="1104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tcBorders>
              <w:left w:val="single" w:sz="12" w:space="0" w:color="auto"/>
              <w:bottom w:val="single" w:sz="12" w:space="0" w:color="auto"/>
            </w:tcBorders>
            <w:shd w:val="clear" w:color="000000" w:fill="FFFF99"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V</w:t>
            </w:r>
          </w:p>
        </w:tc>
        <w:tc>
          <w:tcPr>
            <w:tcW w:w="829" w:type="dxa"/>
            <w:tcBorders>
              <w:bottom w:val="single" w:sz="12" w:space="0" w:color="auto"/>
            </w:tcBorders>
            <w:shd w:val="clear" w:color="000000" w:fill="FFFF99"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VI</w:t>
            </w:r>
          </w:p>
        </w:tc>
        <w:tc>
          <w:tcPr>
            <w:tcW w:w="828" w:type="dxa"/>
            <w:tcBorders>
              <w:bottom w:val="single" w:sz="12" w:space="0" w:color="auto"/>
            </w:tcBorders>
            <w:shd w:val="clear" w:color="000000" w:fill="FFFF99"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VII</w:t>
            </w:r>
          </w:p>
        </w:tc>
        <w:tc>
          <w:tcPr>
            <w:tcW w:w="692" w:type="dxa"/>
            <w:tcBorders>
              <w:bottom w:val="single" w:sz="12" w:space="0" w:color="auto"/>
            </w:tcBorders>
            <w:shd w:val="clear" w:color="000000" w:fill="FFFF99"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VIII</w:t>
            </w:r>
          </w:p>
        </w:tc>
        <w:tc>
          <w:tcPr>
            <w:tcW w:w="694" w:type="dxa"/>
            <w:tcBorders>
              <w:bottom w:val="single" w:sz="12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IX</w:t>
            </w:r>
          </w:p>
        </w:tc>
        <w:tc>
          <w:tcPr>
            <w:tcW w:w="7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shd w:val="clear" w:color="000000" w:fill="FFFF99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X</w:t>
            </w:r>
          </w:p>
        </w:tc>
        <w:tc>
          <w:tcPr>
            <w:tcW w:w="11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99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A25FC5">
        <w:trPr>
          <w:trHeight w:val="397"/>
          <w:jc w:val="center"/>
        </w:trPr>
        <w:tc>
          <w:tcPr>
            <w:tcW w:w="1263" w:type="dxa"/>
            <w:vMerge w:val="restart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t>I</w:t>
            </w:r>
          </w:p>
        </w:tc>
        <w:tc>
          <w:tcPr>
            <w:tcW w:w="192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Wały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3,09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27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vMerge w:val="restart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18</w:t>
            </w:r>
          </w:p>
        </w:tc>
        <w:tc>
          <w:tcPr>
            <w:tcW w:w="692" w:type="dxa"/>
            <w:vMerge w:val="restart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18</w:t>
            </w:r>
          </w:p>
        </w:tc>
        <w:tc>
          <w:tcPr>
            <w:tcW w:w="694" w:type="dxa"/>
            <w:vMerge w:val="restart"/>
            <w:tcBorders>
              <w:top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18</w:t>
            </w:r>
          </w:p>
        </w:tc>
        <w:tc>
          <w:tcPr>
            <w:tcW w:w="718" w:type="dxa"/>
            <w:vMerge w:val="restart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1160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69</w:t>
            </w:r>
          </w:p>
        </w:tc>
      </w:tr>
      <w:tr w:rsidR="004843AD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8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160" w:type="dxa"/>
            <w:vMerge/>
            <w:tcBorders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 w:val="restar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Dąbie</w:t>
            </w:r>
          </w:p>
        </w:tc>
        <w:tc>
          <w:tcPr>
            <w:tcW w:w="1410" w:type="dxa"/>
            <w:vMerge w:val="restar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0,79</w:t>
            </w:r>
          </w:p>
        </w:tc>
        <w:tc>
          <w:tcPr>
            <w:tcW w:w="124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27</w:t>
            </w:r>
          </w:p>
        </w:tc>
        <w:tc>
          <w:tcPr>
            <w:tcW w:w="828" w:type="dxa"/>
            <w:vMerge w:val="restart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vMerge w:val="restart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</w:t>
            </w:r>
          </w:p>
        </w:tc>
        <w:tc>
          <w:tcPr>
            <w:tcW w:w="828" w:type="dxa"/>
            <w:vMerge w:val="restart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692" w:type="dxa"/>
            <w:vMerge w:val="restart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694" w:type="dxa"/>
            <w:vMerge w:val="restart"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718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1160" w:type="dxa"/>
            <w:vMerge w:val="restart"/>
            <w:tcBorders>
              <w:top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18</w:t>
            </w:r>
          </w:p>
        </w:tc>
      </w:tr>
      <w:tr w:rsidR="008A2072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8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A2072" w:rsidRPr="00216EE3" w:rsidRDefault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160" w:type="dxa"/>
            <w:vMerge/>
            <w:tcBorders>
              <w:bottom w:val="single" w:sz="6" w:space="0" w:color="auto"/>
              <w:right w:val="single" w:sz="12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Łącznie:</w:t>
            </w:r>
          </w:p>
        </w:tc>
        <w:tc>
          <w:tcPr>
            <w:tcW w:w="141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3,88</w:t>
            </w:r>
          </w:p>
        </w:tc>
        <w:tc>
          <w:tcPr>
            <w:tcW w:w="2346" w:type="dxa"/>
            <w:gridSpan w:val="2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27 owiec i 5 kóz</w:t>
            </w:r>
          </w:p>
        </w:tc>
        <w:tc>
          <w:tcPr>
            <w:tcW w:w="82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8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23</w:t>
            </w:r>
          </w:p>
        </w:tc>
        <w:tc>
          <w:tcPr>
            <w:tcW w:w="692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23</w:t>
            </w:r>
          </w:p>
        </w:tc>
        <w:tc>
          <w:tcPr>
            <w:tcW w:w="694" w:type="dxa"/>
            <w:tcBorders>
              <w:top w:val="single" w:sz="6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23</w:t>
            </w:r>
          </w:p>
        </w:tc>
        <w:tc>
          <w:tcPr>
            <w:tcW w:w="7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1160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87</w:t>
            </w:r>
          </w:p>
        </w:tc>
      </w:tr>
      <w:tr w:rsidR="004843AD" w:rsidRPr="00216EE3" w:rsidTr="00A25FC5">
        <w:trPr>
          <w:trHeight w:val="397"/>
          <w:jc w:val="center"/>
        </w:trPr>
        <w:tc>
          <w:tcPr>
            <w:tcW w:w="1263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t>II</w:t>
            </w:r>
          </w:p>
        </w:tc>
        <w:tc>
          <w:tcPr>
            <w:tcW w:w="192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Kalina-Lisiniec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1,44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692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694" w:type="dxa"/>
            <w:vMerge w:val="restart"/>
            <w:tcBorders>
              <w:top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718" w:type="dxa"/>
            <w:vMerge w:val="restart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1160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38</w:t>
            </w:r>
          </w:p>
        </w:tc>
      </w:tr>
      <w:tr w:rsidR="004843AD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8" w:type="dxa"/>
            <w:vMerge/>
            <w:tcBorders>
              <w:lef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right w:val="single" w:sz="4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160" w:type="dxa"/>
            <w:vMerge/>
            <w:tcBorders>
              <w:righ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 w:val="restar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Opalonki</w:t>
            </w:r>
          </w:p>
        </w:tc>
        <w:tc>
          <w:tcPr>
            <w:tcW w:w="1410" w:type="dxa"/>
            <w:vMerge w:val="restar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0,42</w:t>
            </w:r>
          </w:p>
        </w:tc>
        <w:tc>
          <w:tcPr>
            <w:tcW w:w="1242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828" w:type="dxa"/>
            <w:vMerge w:val="restart"/>
            <w:tcBorders>
              <w:left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vMerge w:val="restart"/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</w:t>
            </w:r>
          </w:p>
        </w:tc>
        <w:tc>
          <w:tcPr>
            <w:tcW w:w="828" w:type="dxa"/>
            <w:vMerge w:val="restart"/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6</w:t>
            </w:r>
          </w:p>
        </w:tc>
        <w:tc>
          <w:tcPr>
            <w:tcW w:w="692" w:type="dxa"/>
            <w:vMerge w:val="restart"/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694" w:type="dxa"/>
            <w:vMerge w:val="restart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718" w:type="dxa"/>
            <w:vMerge w:val="restart"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</w:t>
            </w:r>
          </w:p>
        </w:tc>
        <w:tc>
          <w:tcPr>
            <w:tcW w:w="1160" w:type="dxa"/>
            <w:vMerge w:val="restart"/>
            <w:tcBorders>
              <w:righ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19</w:t>
            </w:r>
          </w:p>
        </w:tc>
      </w:tr>
      <w:tr w:rsidR="004843AD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8" w:type="dxa"/>
            <w:vMerge/>
            <w:tcBorders>
              <w:lef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right w:val="single" w:sz="4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160" w:type="dxa"/>
            <w:vMerge/>
            <w:tcBorders>
              <w:righ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 w:val="restar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Sterczów-Ścianka</w:t>
            </w:r>
          </w:p>
        </w:tc>
        <w:tc>
          <w:tcPr>
            <w:tcW w:w="1410" w:type="dxa"/>
            <w:vMerge w:val="restar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0,60</w:t>
            </w:r>
          </w:p>
        </w:tc>
        <w:tc>
          <w:tcPr>
            <w:tcW w:w="1242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828" w:type="dxa"/>
            <w:vMerge w:val="restart"/>
            <w:tcBorders>
              <w:left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vMerge w:val="restart"/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828" w:type="dxa"/>
            <w:vMerge w:val="restart"/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692" w:type="dxa"/>
            <w:vMerge w:val="restart"/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694" w:type="dxa"/>
            <w:vMerge w:val="restart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718" w:type="dxa"/>
            <w:vMerge w:val="restart"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</w:t>
            </w:r>
          </w:p>
        </w:tc>
        <w:tc>
          <w:tcPr>
            <w:tcW w:w="1160" w:type="dxa"/>
            <w:vMerge w:val="restart"/>
            <w:tcBorders>
              <w:righ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29</w:t>
            </w:r>
          </w:p>
        </w:tc>
      </w:tr>
      <w:tr w:rsidR="008A2072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8" w:type="dxa"/>
            <w:vMerge/>
            <w:tcBorders>
              <w:left w:val="single" w:sz="12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right w:val="single" w:sz="4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A2072" w:rsidRPr="00216EE3" w:rsidRDefault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160" w:type="dxa"/>
            <w:vMerge/>
            <w:tcBorders>
              <w:right w:val="single" w:sz="12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Łącznie:</w:t>
            </w:r>
          </w:p>
        </w:tc>
        <w:tc>
          <w:tcPr>
            <w:tcW w:w="141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2,46</w:t>
            </w:r>
          </w:p>
        </w:tc>
        <w:tc>
          <w:tcPr>
            <w:tcW w:w="2346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10 owiec i 5 kóz</w:t>
            </w:r>
          </w:p>
        </w:tc>
        <w:tc>
          <w:tcPr>
            <w:tcW w:w="82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8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23</w:t>
            </w:r>
          </w:p>
        </w:tc>
        <w:tc>
          <w:tcPr>
            <w:tcW w:w="692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23</w:t>
            </w:r>
          </w:p>
        </w:tc>
        <w:tc>
          <w:tcPr>
            <w:tcW w:w="694" w:type="dxa"/>
            <w:tcBorders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22</w:t>
            </w:r>
          </w:p>
        </w:tc>
        <w:tc>
          <w:tcPr>
            <w:tcW w:w="718" w:type="dxa"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1160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86</w:t>
            </w:r>
          </w:p>
        </w:tc>
      </w:tr>
      <w:tr w:rsidR="004843AD" w:rsidRPr="00216EE3" w:rsidTr="0056276F">
        <w:trPr>
          <w:trHeight w:val="397"/>
          <w:jc w:val="center"/>
        </w:trPr>
        <w:tc>
          <w:tcPr>
            <w:tcW w:w="1263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t>III</w:t>
            </w:r>
          </w:p>
        </w:tc>
        <w:tc>
          <w:tcPr>
            <w:tcW w:w="192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Giebułtów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0,48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25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vMerge w:val="restart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692" w:type="dxa"/>
            <w:vMerge w:val="restart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694" w:type="dxa"/>
            <w:vMerge w:val="restart"/>
            <w:tcBorders>
              <w:top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718" w:type="dxa"/>
            <w:vMerge w:val="restart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1160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9</w:t>
            </w:r>
          </w:p>
        </w:tc>
      </w:tr>
      <w:tr w:rsidR="004843AD" w:rsidRPr="00216EE3" w:rsidTr="0056276F">
        <w:trPr>
          <w:trHeight w:val="397"/>
          <w:jc w:val="center"/>
        </w:trPr>
        <w:tc>
          <w:tcPr>
            <w:tcW w:w="1263" w:type="dxa"/>
            <w:vMerge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828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160" w:type="dxa"/>
            <w:vMerge/>
            <w:tcBorders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 w:val="restar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Cybowa Góra</w:t>
            </w:r>
          </w:p>
        </w:tc>
        <w:tc>
          <w:tcPr>
            <w:tcW w:w="1410" w:type="dxa"/>
            <w:vMerge w:val="restar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3,22</w:t>
            </w:r>
          </w:p>
        </w:tc>
        <w:tc>
          <w:tcPr>
            <w:tcW w:w="124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25</w:t>
            </w:r>
          </w:p>
        </w:tc>
        <w:tc>
          <w:tcPr>
            <w:tcW w:w="828" w:type="dxa"/>
            <w:vMerge w:val="restart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vMerge w:val="restart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828" w:type="dxa"/>
            <w:vMerge w:val="restart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19</w:t>
            </w:r>
          </w:p>
        </w:tc>
        <w:tc>
          <w:tcPr>
            <w:tcW w:w="692" w:type="dxa"/>
            <w:vMerge w:val="restart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19</w:t>
            </w:r>
          </w:p>
        </w:tc>
        <w:tc>
          <w:tcPr>
            <w:tcW w:w="694" w:type="dxa"/>
            <w:vMerge w:val="restart"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18</w:t>
            </w:r>
          </w:p>
        </w:tc>
        <w:tc>
          <w:tcPr>
            <w:tcW w:w="718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1160" w:type="dxa"/>
            <w:vMerge w:val="restart"/>
            <w:tcBorders>
              <w:top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70</w:t>
            </w:r>
          </w:p>
        </w:tc>
      </w:tr>
      <w:tr w:rsidR="008A2072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828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A2072" w:rsidRPr="00216EE3" w:rsidRDefault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160" w:type="dxa"/>
            <w:vMerge/>
            <w:tcBorders>
              <w:bottom w:val="single" w:sz="6" w:space="0" w:color="auto"/>
              <w:right w:val="single" w:sz="12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Łącznie:</w:t>
            </w:r>
          </w:p>
        </w:tc>
        <w:tc>
          <w:tcPr>
            <w:tcW w:w="141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3,7</w:t>
            </w:r>
          </w:p>
        </w:tc>
        <w:tc>
          <w:tcPr>
            <w:tcW w:w="2346" w:type="dxa"/>
            <w:gridSpan w:val="2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25 owiec i 2 kozy</w:t>
            </w:r>
          </w:p>
        </w:tc>
        <w:tc>
          <w:tcPr>
            <w:tcW w:w="82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828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21</w:t>
            </w:r>
          </w:p>
        </w:tc>
        <w:tc>
          <w:tcPr>
            <w:tcW w:w="692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21</w:t>
            </w:r>
          </w:p>
        </w:tc>
        <w:tc>
          <w:tcPr>
            <w:tcW w:w="694" w:type="dxa"/>
            <w:tcBorders>
              <w:top w:val="single" w:sz="6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20</w:t>
            </w:r>
          </w:p>
        </w:tc>
        <w:tc>
          <w:tcPr>
            <w:tcW w:w="7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1160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79</w:t>
            </w:r>
          </w:p>
        </w:tc>
      </w:tr>
      <w:tr w:rsidR="004843AD" w:rsidRPr="00216EE3" w:rsidTr="00A25FC5">
        <w:trPr>
          <w:trHeight w:val="397"/>
          <w:jc w:val="center"/>
        </w:trPr>
        <w:tc>
          <w:tcPr>
            <w:tcW w:w="1263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t>IV</w:t>
            </w:r>
          </w:p>
        </w:tc>
        <w:tc>
          <w:tcPr>
            <w:tcW w:w="192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Kalina Mała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2,16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40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6</w:t>
            </w:r>
          </w:p>
        </w:tc>
        <w:tc>
          <w:tcPr>
            <w:tcW w:w="692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6</w:t>
            </w:r>
          </w:p>
        </w:tc>
        <w:tc>
          <w:tcPr>
            <w:tcW w:w="694" w:type="dxa"/>
            <w:vMerge w:val="restart"/>
            <w:tcBorders>
              <w:top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6</w:t>
            </w:r>
          </w:p>
        </w:tc>
        <w:tc>
          <w:tcPr>
            <w:tcW w:w="718" w:type="dxa"/>
            <w:vMerge w:val="restart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1160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26</w:t>
            </w:r>
          </w:p>
        </w:tc>
      </w:tr>
      <w:tr w:rsidR="004843AD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828" w:type="dxa"/>
            <w:vMerge/>
            <w:tcBorders>
              <w:lef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right w:val="single" w:sz="4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160" w:type="dxa"/>
            <w:vMerge/>
            <w:tcBorders>
              <w:righ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 w:val="restar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Kaczmarowe Doły</w:t>
            </w:r>
          </w:p>
        </w:tc>
        <w:tc>
          <w:tcPr>
            <w:tcW w:w="1410" w:type="dxa"/>
            <w:vMerge w:val="restar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3,22</w:t>
            </w:r>
          </w:p>
        </w:tc>
        <w:tc>
          <w:tcPr>
            <w:tcW w:w="1242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40</w:t>
            </w:r>
          </w:p>
        </w:tc>
        <w:tc>
          <w:tcPr>
            <w:tcW w:w="828" w:type="dxa"/>
            <w:vMerge w:val="restart"/>
            <w:tcBorders>
              <w:left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vMerge w:val="restart"/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8" w:type="dxa"/>
            <w:vMerge w:val="restart"/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16</w:t>
            </w:r>
          </w:p>
        </w:tc>
        <w:tc>
          <w:tcPr>
            <w:tcW w:w="692" w:type="dxa"/>
            <w:vMerge w:val="restart"/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16</w:t>
            </w:r>
          </w:p>
        </w:tc>
        <w:tc>
          <w:tcPr>
            <w:tcW w:w="694" w:type="dxa"/>
            <w:vMerge w:val="restart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16</w:t>
            </w:r>
          </w:p>
        </w:tc>
        <w:tc>
          <w:tcPr>
            <w:tcW w:w="718" w:type="dxa"/>
            <w:vMerge w:val="restart"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</w:t>
            </w:r>
          </w:p>
        </w:tc>
        <w:tc>
          <w:tcPr>
            <w:tcW w:w="1160" w:type="dxa"/>
            <w:vMerge w:val="restart"/>
            <w:tcBorders>
              <w:right w:val="single" w:sz="12" w:space="0" w:color="auto"/>
            </w:tcBorders>
            <w:vAlign w:val="center"/>
          </w:tcPr>
          <w:p w:rsidR="004843AD" w:rsidRPr="00216EE3" w:rsidRDefault="004843AD" w:rsidP="00A25FC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56</w:t>
            </w:r>
          </w:p>
        </w:tc>
      </w:tr>
      <w:tr w:rsidR="008A2072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828" w:type="dxa"/>
            <w:vMerge/>
            <w:tcBorders>
              <w:left w:val="single" w:sz="12" w:space="0" w:color="auto"/>
              <w:bottom w:val="single" w:sz="6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tcBorders>
              <w:bottom w:val="single" w:sz="6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tcBorders>
              <w:bottom w:val="single" w:sz="6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tcBorders>
              <w:bottom w:val="single" w:sz="6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A2072" w:rsidRPr="00216EE3" w:rsidRDefault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160" w:type="dxa"/>
            <w:vMerge/>
            <w:tcBorders>
              <w:bottom w:val="single" w:sz="6" w:space="0" w:color="auto"/>
              <w:right w:val="single" w:sz="12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Łącznie:</w:t>
            </w:r>
          </w:p>
        </w:tc>
        <w:tc>
          <w:tcPr>
            <w:tcW w:w="141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5,38</w:t>
            </w:r>
          </w:p>
        </w:tc>
        <w:tc>
          <w:tcPr>
            <w:tcW w:w="2346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2944DA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40 owiec</w:t>
            </w:r>
            <w:r w:rsidR="004843AD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 xml:space="preserve"> i 4 kozy</w:t>
            </w:r>
          </w:p>
        </w:tc>
        <w:tc>
          <w:tcPr>
            <w:tcW w:w="82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8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22</w:t>
            </w:r>
          </w:p>
        </w:tc>
        <w:tc>
          <w:tcPr>
            <w:tcW w:w="692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22</w:t>
            </w:r>
          </w:p>
        </w:tc>
        <w:tc>
          <w:tcPr>
            <w:tcW w:w="694" w:type="dxa"/>
            <w:tcBorders>
              <w:top w:val="single" w:sz="6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22</w:t>
            </w:r>
          </w:p>
        </w:tc>
        <w:tc>
          <w:tcPr>
            <w:tcW w:w="718" w:type="dxa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1160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82</w:t>
            </w:r>
          </w:p>
        </w:tc>
      </w:tr>
      <w:tr w:rsidR="004843AD" w:rsidRPr="00216EE3" w:rsidTr="00A25FC5">
        <w:trPr>
          <w:trHeight w:val="397"/>
          <w:jc w:val="center"/>
        </w:trPr>
        <w:tc>
          <w:tcPr>
            <w:tcW w:w="1263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lastRenderedPageBreak/>
              <w:t>V</w:t>
            </w:r>
          </w:p>
        </w:tc>
        <w:tc>
          <w:tcPr>
            <w:tcW w:w="192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Sławice Duchowne</w:t>
            </w:r>
          </w:p>
        </w:tc>
        <w:tc>
          <w:tcPr>
            <w:tcW w:w="14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1,96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8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828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15</w:t>
            </w:r>
          </w:p>
        </w:tc>
        <w:tc>
          <w:tcPr>
            <w:tcW w:w="69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15</w:t>
            </w:r>
          </w:p>
        </w:tc>
        <w:tc>
          <w:tcPr>
            <w:tcW w:w="694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15</w:t>
            </w:r>
          </w:p>
        </w:tc>
        <w:tc>
          <w:tcPr>
            <w:tcW w:w="718" w:type="dxa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116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60</w:t>
            </w:r>
          </w:p>
        </w:tc>
      </w:tr>
      <w:tr w:rsidR="004843AD" w:rsidRPr="00216EE3" w:rsidTr="004235C7">
        <w:trPr>
          <w:trHeight w:val="397"/>
          <w:jc w:val="center"/>
        </w:trPr>
        <w:tc>
          <w:tcPr>
            <w:tcW w:w="1263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t>VI</w:t>
            </w:r>
          </w:p>
        </w:tc>
        <w:tc>
          <w:tcPr>
            <w:tcW w:w="192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Komorów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1,81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28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noWrap/>
            <w:vAlign w:val="center"/>
          </w:tcPr>
          <w:p w:rsidR="004843AD" w:rsidRPr="007D181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A25FC5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4843AD" w:rsidRPr="007D181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4843AD" w:rsidRPr="007D181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12</w:t>
            </w:r>
          </w:p>
        </w:tc>
        <w:tc>
          <w:tcPr>
            <w:tcW w:w="692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4843AD" w:rsidRPr="007D181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12</w:t>
            </w:r>
          </w:p>
        </w:tc>
        <w:tc>
          <w:tcPr>
            <w:tcW w:w="694" w:type="dxa"/>
            <w:vMerge w:val="restart"/>
            <w:tcBorders>
              <w:top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7D181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718" w:type="dxa"/>
            <w:vMerge w:val="restart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A25FC5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6</w:t>
            </w:r>
          </w:p>
        </w:tc>
        <w:tc>
          <w:tcPr>
            <w:tcW w:w="1160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843AD" w:rsidRPr="007D181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47</w:t>
            </w:r>
          </w:p>
        </w:tc>
      </w:tr>
      <w:tr w:rsidR="008A2072" w:rsidRPr="00216EE3" w:rsidTr="004235C7">
        <w:trPr>
          <w:trHeight w:val="397"/>
          <w:jc w:val="center"/>
        </w:trPr>
        <w:tc>
          <w:tcPr>
            <w:tcW w:w="1263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828" w:type="dxa"/>
            <w:vMerge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tcBorders>
              <w:bottom w:val="single" w:sz="12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tcBorders>
              <w:bottom w:val="single" w:sz="12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tcBorders>
              <w:bottom w:val="single" w:sz="12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bottom w:val="single" w:sz="12" w:space="0" w:color="auto"/>
              <w:right w:val="single" w:sz="4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A2072" w:rsidRPr="00216EE3" w:rsidRDefault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160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A25FC5">
        <w:trPr>
          <w:trHeight w:val="397"/>
          <w:jc w:val="center"/>
        </w:trPr>
        <w:tc>
          <w:tcPr>
            <w:tcW w:w="1263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t>VII</w:t>
            </w:r>
          </w:p>
        </w:tc>
        <w:tc>
          <w:tcPr>
            <w:tcW w:w="192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Chodów-Falniów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4,60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30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24</w:t>
            </w:r>
          </w:p>
        </w:tc>
        <w:tc>
          <w:tcPr>
            <w:tcW w:w="692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24</w:t>
            </w:r>
          </w:p>
        </w:tc>
        <w:tc>
          <w:tcPr>
            <w:tcW w:w="694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22</w:t>
            </w:r>
          </w:p>
        </w:tc>
        <w:tc>
          <w:tcPr>
            <w:tcW w:w="718" w:type="dxa"/>
            <w:vMerge w:val="restart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1160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90</w:t>
            </w:r>
          </w:p>
        </w:tc>
      </w:tr>
      <w:tr w:rsidR="008A2072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828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A2072" w:rsidRPr="00216EE3" w:rsidRDefault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160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8A2072" w:rsidRPr="00216EE3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8A2072" w:rsidRPr="00216EE3" w:rsidTr="00A25FC5">
        <w:trPr>
          <w:trHeight w:val="397"/>
          <w:jc w:val="center"/>
        </w:trPr>
        <w:tc>
          <w:tcPr>
            <w:tcW w:w="1263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4843AD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t>VIII</w:t>
            </w:r>
          </w:p>
        </w:tc>
        <w:tc>
          <w:tcPr>
            <w:tcW w:w="1921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4843AD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Pstroszyce</w:t>
            </w:r>
          </w:p>
        </w:tc>
        <w:tc>
          <w:tcPr>
            <w:tcW w:w="141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4843AD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0,76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4843AD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4843AD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12</w:t>
            </w:r>
          </w:p>
        </w:tc>
        <w:tc>
          <w:tcPr>
            <w:tcW w:w="828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A2072" w:rsidRPr="004843AD" w:rsidRDefault="00914285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A2072" w:rsidRPr="004843AD" w:rsidRDefault="00914285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828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A2072" w:rsidRPr="004843AD" w:rsidRDefault="00914285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14</w:t>
            </w:r>
          </w:p>
        </w:tc>
        <w:tc>
          <w:tcPr>
            <w:tcW w:w="692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8A2072" w:rsidRPr="004843AD" w:rsidRDefault="00914285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13</w:t>
            </w:r>
          </w:p>
        </w:tc>
        <w:tc>
          <w:tcPr>
            <w:tcW w:w="694" w:type="dxa"/>
            <w:tcBorders>
              <w:top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A2072" w:rsidRPr="004843AD" w:rsidRDefault="00914285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13</w:t>
            </w:r>
          </w:p>
        </w:tc>
        <w:tc>
          <w:tcPr>
            <w:tcW w:w="718" w:type="dxa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A2072" w:rsidRPr="004843AD" w:rsidRDefault="0091428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6</w:t>
            </w:r>
          </w:p>
        </w:tc>
        <w:tc>
          <w:tcPr>
            <w:tcW w:w="1160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A2072" w:rsidRPr="004843AD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53</w:t>
            </w:r>
          </w:p>
        </w:tc>
      </w:tr>
      <w:tr w:rsidR="008A2072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8A2072" w:rsidRPr="004843AD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921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4843AD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Uniejów Parcele</w:t>
            </w:r>
          </w:p>
        </w:tc>
        <w:tc>
          <w:tcPr>
            <w:tcW w:w="1410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4843AD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0,38</w:t>
            </w:r>
          </w:p>
        </w:tc>
        <w:tc>
          <w:tcPr>
            <w:tcW w:w="1242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4843AD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A2072" w:rsidRPr="004843AD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12</w:t>
            </w:r>
          </w:p>
        </w:tc>
        <w:tc>
          <w:tcPr>
            <w:tcW w:w="828" w:type="dxa"/>
            <w:tcBorders>
              <w:top w:val="single" w:sz="6" w:space="0" w:color="auto"/>
              <w:left w:val="single" w:sz="12" w:space="0" w:color="auto"/>
            </w:tcBorders>
            <w:shd w:val="clear" w:color="auto" w:fill="auto"/>
            <w:noWrap/>
            <w:vAlign w:val="center"/>
          </w:tcPr>
          <w:p w:rsidR="008A2072" w:rsidRPr="004843AD" w:rsidRDefault="00914285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8A2072" w:rsidRPr="004843AD" w:rsidRDefault="00914285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828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8A2072" w:rsidRPr="004843AD" w:rsidRDefault="00914285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692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8A2072" w:rsidRPr="004843AD" w:rsidRDefault="00914285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694" w:type="dxa"/>
            <w:tcBorders>
              <w:top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A2072" w:rsidRPr="004843AD" w:rsidRDefault="00914285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7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A2072" w:rsidRPr="004843AD" w:rsidRDefault="0091428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</w:t>
            </w:r>
          </w:p>
        </w:tc>
        <w:tc>
          <w:tcPr>
            <w:tcW w:w="1160" w:type="dxa"/>
            <w:tcBorders>
              <w:top w:val="single" w:sz="6" w:space="0" w:color="auto"/>
              <w:right w:val="single" w:sz="12" w:space="0" w:color="auto"/>
            </w:tcBorders>
            <w:vAlign w:val="center"/>
          </w:tcPr>
          <w:p w:rsidR="008A2072" w:rsidRPr="004843AD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34</w:t>
            </w:r>
          </w:p>
        </w:tc>
      </w:tr>
      <w:tr w:rsidR="008A2072" w:rsidRPr="00216EE3" w:rsidTr="00A25FC5">
        <w:trPr>
          <w:trHeight w:val="397"/>
          <w:jc w:val="center"/>
        </w:trPr>
        <w:tc>
          <w:tcPr>
            <w:tcW w:w="1263" w:type="dxa"/>
            <w:vMerge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A2072" w:rsidRPr="004843AD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92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8A2072" w:rsidRPr="004843AD" w:rsidRDefault="008A2072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Łącznie:</w:t>
            </w:r>
          </w:p>
        </w:tc>
        <w:tc>
          <w:tcPr>
            <w:tcW w:w="141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8A2072" w:rsidRPr="004843AD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1,14</w:t>
            </w:r>
          </w:p>
        </w:tc>
        <w:tc>
          <w:tcPr>
            <w:tcW w:w="2346" w:type="dxa"/>
            <w:gridSpan w:val="2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8A2072" w:rsidRPr="004843AD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12 owiec</w:t>
            </w:r>
          </w:p>
        </w:tc>
        <w:tc>
          <w:tcPr>
            <w:tcW w:w="82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8A2072" w:rsidRPr="004843AD" w:rsidRDefault="00914285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8A2072" w:rsidRPr="004843AD" w:rsidRDefault="00914285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8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8A2072" w:rsidRPr="004843AD" w:rsidRDefault="00914285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24</w:t>
            </w:r>
          </w:p>
        </w:tc>
        <w:tc>
          <w:tcPr>
            <w:tcW w:w="692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8A2072" w:rsidRPr="004843AD" w:rsidRDefault="00914285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23</w:t>
            </w:r>
          </w:p>
        </w:tc>
        <w:tc>
          <w:tcPr>
            <w:tcW w:w="694" w:type="dxa"/>
            <w:tcBorders>
              <w:top w:val="single" w:sz="6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A2072" w:rsidRPr="004843AD" w:rsidRDefault="00914285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22</w:t>
            </w:r>
          </w:p>
        </w:tc>
        <w:tc>
          <w:tcPr>
            <w:tcW w:w="7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8A2072" w:rsidRPr="004843AD" w:rsidRDefault="0091428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1160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A2072" w:rsidRPr="004843AD" w:rsidRDefault="008A2072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87</w:t>
            </w:r>
          </w:p>
        </w:tc>
      </w:tr>
      <w:tr w:rsidR="001F2CEF" w:rsidRPr="00216EE3" w:rsidTr="00A25FC5">
        <w:trPr>
          <w:trHeight w:val="421"/>
          <w:jc w:val="center"/>
        </w:trPr>
        <w:tc>
          <w:tcPr>
            <w:tcW w:w="1263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1F2CEF" w:rsidRPr="004843AD" w:rsidRDefault="001F2CEF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t>IX</w:t>
            </w:r>
          </w:p>
        </w:tc>
        <w:tc>
          <w:tcPr>
            <w:tcW w:w="192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1F2CEF" w:rsidRPr="004843AD" w:rsidRDefault="001F2CEF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Widnica</w:t>
            </w:r>
          </w:p>
        </w:tc>
        <w:tc>
          <w:tcPr>
            <w:tcW w:w="14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1F2CEF" w:rsidRPr="004843AD" w:rsidRDefault="001F2CEF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0,85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1F2CEF" w:rsidRPr="005F7293" w:rsidRDefault="001F2CEF" w:rsidP="00A25FC5">
            <w:pPr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5F729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1F2CEF" w:rsidRPr="005F7293" w:rsidRDefault="001F2CEF" w:rsidP="00A25FC5">
            <w:pPr>
              <w:spacing w:line="240" w:lineRule="auto"/>
              <w:ind w:left="0" w:hanging="3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5F729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8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1F2CEF" w:rsidRPr="004843AD" w:rsidRDefault="005D5E50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1F2CEF" w:rsidRPr="004843AD" w:rsidRDefault="001F2CEF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6</w:t>
            </w:r>
          </w:p>
        </w:tc>
        <w:tc>
          <w:tcPr>
            <w:tcW w:w="828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1F2CEF" w:rsidRPr="004843AD" w:rsidRDefault="001F2CEF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13</w:t>
            </w:r>
          </w:p>
        </w:tc>
        <w:tc>
          <w:tcPr>
            <w:tcW w:w="69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1F2CEF" w:rsidRPr="004843AD" w:rsidRDefault="001F2CEF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12</w:t>
            </w:r>
          </w:p>
        </w:tc>
        <w:tc>
          <w:tcPr>
            <w:tcW w:w="694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2CEF" w:rsidRPr="004843AD" w:rsidRDefault="001F2CEF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71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F2CEF" w:rsidRPr="004843AD" w:rsidRDefault="001F2CEF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116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F2CEF" w:rsidRPr="004843AD" w:rsidRDefault="001F2CEF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45</w:t>
            </w:r>
          </w:p>
        </w:tc>
      </w:tr>
      <w:tr w:rsidR="00677F8C" w:rsidRPr="00216EE3" w:rsidTr="00A25FC5">
        <w:trPr>
          <w:trHeight w:val="421"/>
          <w:jc w:val="center"/>
        </w:trPr>
        <w:tc>
          <w:tcPr>
            <w:tcW w:w="1263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677F8C" w:rsidRPr="004843AD" w:rsidRDefault="00677F8C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t>X</w:t>
            </w:r>
          </w:p>
        </w:tc>
        <w:tc>
          <w:tcPr>
            <w:tcW w:w="192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77F8C" w:rsidRPr="004843AD" w:rsidRDefault="00677F8C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Poradów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77F8C" w:rsidRPr="004843AD" w:rsidRDefault="003A58A8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1,54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77F8C" w:rsidRPr="004843AD" w:rsidRDefault="00677F8C" w:rsidP="001F2CEF">
            <w:pPr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77F8C" w:rsidRPr="004843AD" w:rsidRDefault="00677F8C" w:rsidP="001F2CEF">
            <w:pPr>
              <w:spacing w:line="240" w:lineRule="auto"/>
              <w:ind w:left="0" w:hanging="3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15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noWrap/>
            <w:vAlign w:val="center"/>
          </w:tcPr>
          <w:p w:rsidR="00677F8C" w:rsidRPr="004843AD" w:rsidDel="00CA5621" w:rsidRDefault="005D5E50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829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677F8C" w:rsidRPr="004843AD" w:rsidDel="00CA5621" w:rsidRDefault="005D5E50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6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677F8C" w:rsidRPr="004843AD" w:rsidDel="00CA5621" w:rsidRDefault="005D5E50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17</w:t>
            </w:r>
          </w:p>
        </w:tc>
        <w:tc>
          <w:tcPr>
            <w:tcW w:w="692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677F8C" w:rsidRPr="004843AD" w:rsidDel="00CA5621" w:rsidRDefault="005D5E50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17</w:t>
            </w:r>
          </w:p>
        </w:tc>
        <w:tc>
          <w:tcPr>
            <w:tcW w:w="694" w:type="dxa"/>
            <w:vMerge w:val="restart"/>
            <w:tcBorders>
              <w:top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7F8C" w:rsidRPr="004843AD" w:rsidDel="00CA5621" w:rsidRDefault="005D5E50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13</w:t>
            </w:r>
          </w:p>
        </w:tc>
        <w:tc>
          <w:tcPr>
            <w:tcW w:w="718" w:type="dxa"/>
            <w:vMerge w:val="restart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vAlign w:val="center"/>
          </w:tcPr>
          <w:p w:rsidR="00677F8C" w:rsidRPr="004843AD" w:rsidRDefault="005D5E50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6</w:t>
            </w:r>
          </w:p>
        </w:tc>
        <w:tc>
          <w:tcPr>
            <w:tcW w:w="1160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677F8C" w:rsidRPr="004843AD" w:rsidDel="00CA5621" w:rsidRDefault="005D5E50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4843AD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59</w:t>
            </w:r>
          </w:p>
        </w:tc>
      </w:tr>
      <w:tr w:rsidR="00677F8C" w:rsidRPr="00216EE3" w:rsidTr="00A25FC5">
        <w:trPr>
          <w:trHeight w:val="421"/>
          <w:jc w:val="center"/>
        </w:trPr>
        <w:tc>
          <w:tcPr>
            <w:tcW w:w="1263" w:type="dxa"/>
            <w:vMerge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677F8C" w:rsidRPr="00857B8C" w:rsidRDefault="00677F8C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77F8C" w:rsidRDefault="00677F8C" w:rsidP="008A2072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77F8C" w:rsidRPr="005C4392" w:rsidRDefault="00677F8C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77F8C" w:rsidRPr="00677F8C" w:rsidRDefault="00677F8C" w:rsidP="001F2CEF">
            <w:pPr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677F8C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677F8C" w:rsidRPr="00677F8C" w:rsidRDefault="00677F8C" w:rsidP="001F2CEF">
            <w:pPr>
              <w:spacing w:line="240" w:lineRule="auto"/>
              <w:ind w:left="0" w:hanging="3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677F8C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828" w:type="dxa"/>
            <w:vMerge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677F8C" w:rsidRPr="00865321" w:rsidDel="00CA5621" w:rsidRDefault="00677F8C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highlight w:val="yellow"/>
                <w:lang w:eastAsia="pl-PL"/>
              </w:rPr>
            </w:pPr>
          </w:p>
        </w:tc>
        <w:tc>
          <w:tcPr>
            <w:tcW w:w="829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677F8C" w:rsidRPr="001F2CEF" w:rsidDel="00CA5621" w:rsidRDefault="00677F8C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677F8C" w:rsidRPr="001F2CEF" w:rsidDel="00CA5621" w:rsidRDefault="00677F8C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677F8C" w:rsidRPr="001F2CEF" w:rsidDel="00CA5621" w:rsidRDefault="00677F8C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7F8C" w:rsidRPr="001F2CEF" w:rsidDel="00CA5621" w:rsidRDefault="00677F8C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77F8C" w:rsidRPr="001F2CEF" w:rsidRDefault="00677F8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</w:p>
        </w:tc>
        <w:tc>
          <w:tcPr>
            <w:tcW w:w="1160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677F8C" w:rsidRPr="001F2CEF" w:rsidDel="00CA5621" w:rsidRDefault="00677F8C" w:rsidP="008A2072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</w:p>
        </w:tc>
      </w:tr>
    </w:tbl>
    <w:p w:rsidR="00865321" w:rsidRDefault="00865321" w:rsidP="000130A5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</w:p>
    <w:p w:rsidR="00933AE4" w:rsidRPr="00B7571C" w:rsidRDefault="00933AE4" w:rsidP="000130A5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B7571C">
        <w:rPr>
          <w:rFonts w:ascii="Times New Roman" w:hAnsi="Times New Roman"/>
          <w:b/>
          <w:sz w:val="28"/>
          <w:szCs w:val="28"/>
        </w:rPr>
        <w:t>Załącznik nr 2. Wykaz powierzchni przeznaczonych do wypasu oraz sumaryczne liczby dni wypasowych w latach 2019-2020.</w:t>
      </w:r>
    </w:p>
    <w:tbl>
      <w:tblPr>
        <w:tblW w:w="12965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1263"/>
        <w:gridCol w:w="1921"/>
        <w:gridCol w:w="1410"/>
        <w:gridCol w:w="1242"/>
        <w:gridCol w:w="1104"/>
        <w:gridCol w:w="828"/>
        <w:gridCol w:w="829"/>
        <w:gridCol w:w="828"/>
        <w:gridCol w:w="692"/>
        <w:gridCol w:w="694"/>
        <w:gridCol w:w="718"/>
        <w:gridCol w:w="738"/>
        <w:gridCol w:w="698"/>
      </w:tblGrid>
      <w:tr w:rsidR="00B7571C" w:rsidRPr="00216EE3" w:rsidTr="00B7571C">
        <w:trPr>
          <w:trHeight w:val="525"/>
          <w:jc w:val="center"/>
        </w:trPr>
        <w:tc>
          <w:tcPr>
            <w:tcW w:w="1263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000000" w:fill="FFFF99"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Część</w:t>
            </w: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 xml:space="preserve"> zam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ówienia</w:t>
            </w:r>
          </w:p>
        </w:tc>
        <w:tc>
          <w:tcPr>
            <w:tcW w:w="192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000000" w:fill="FFFF99"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nazwa obszaru Natura 2000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000000" w:fill="FFFF99"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powierzchnia wypasu [ha]</w:t>
            </w:r>
          </w:p>
        </w:tc>
        <w:tc>
          <w:tcPr>
            <w:tcW w:w="1242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000000" w:fill="FFFF99"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skład stada</w:t>
            </w:r>
          </w:p>
        </w:tc>
        <w:tc>
          <w:tcPr>
            <w:tcW w:w="1104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000000" w:fill="FFFF99"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liczba zwierząt</w:t>
            </w:r>
          </w:p>
        </w:tc>
        <w:tc>
          <w:tcPr>
            <w:tcW w:w="4589" w:type="dxa"/>
            <w:gridSpan w:val="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000000" w:fill="FFFF99"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liczba dni wypasu</w:t>
            </w:r>
          </w:p>
        </w:tc>
        <w:tc>
          <w:tcPr>
            <w:tcW w:w="1436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000000" w:fill="FFFF99"/>
            <w:vAlign w:val="center"/>
          </w:tcPr>
          <w:p w:rsidR="00B7571C" w:rsidRPr="00B7571C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Razem dni w latach</w:t>
            </w:r>
          </w:p>
        </w:tc>
      </w:tr>
      <w:tr w:rsidR="00B7571C" w:rsidRPr="00216EE3" w:rsidTr="00B7571C">
        <w:trPr>
          <w:trHeight w:val="290"/>
          <w:jc w:val="center"/>
        </w:trPr>
        <w:tc>
          <w:tcPr>
            <w:tcW w:w="1263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</w:p>
        </w:tc>
        <w:tc>
          <w:tcPr>
            <w:tcW w:w="192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</w:p>
        </w:tc>
        <w:tc>
          <w:tcPr>
            <w:tcW w:w="1104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tcBorders>
              <w:left w:val="single" w:sz="12" w:space="0" w:color="auto"/>
              <w:bottom w:val="single" w:sz="12" w:space="0" w:color="auto"/>
            </w:tcBorders>
            <w:shd w:val="clear" w:color="000000" w:fill="FFFF99"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V</w:t>
            </w:r>
          </w:p>
        </w:tc>
        <w:tc>
          <w:tcPr>
            <w:tcW w:w="829" w:type="dxa"/>
            <w:tcBorders>
              <w:bottom w:val="single" w:sz="12" w:space="0" w:color="auto"/>
            </w:tcBorders>
            <w:shd w:val="clear" w:color="000000" w:fill="FFFF99"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VI</w:t>
            </w:r>
          </w:p>
        </w:tc>
        <w:tc>
          <w:tcPr>
            <w:tcW w:w="828" w:type="dxa"/>
            <w:tcBorders>
              <w:bottom w:val="single" w:sz="12" w:space="0" w:color="auto"/>
            </w:tcBorders>
            <w:shd w:val="clear" w:color="000000" w:fill="FFFF99"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VII</w:t>
            </w:r>
          </w:p>
        </w:tc>
        <w:tc>
          <w:tcPr>
            <w:tcW w:w="692" w:type="dxa"/>
            <w:tcBorders>
              <w:bottom w:val="single" w:sz="12" w:space="0" w:color="auto"/>
            </w:tcBorders>
            <w:shd w:val="clear" w:color="000000" w:fill="FFFF99"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VIII</w:t>
            </w:r>
          </w:p>
        </w:tc>
        <w:tc>
          <w:tcPr>
            <w:tcW w:w="694" w:type="dxa"/>
            <w:tcBorders>
              <w:bottom w:val="single" w:sz="12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IX</w:t>
            </w:r>
          </w:p>
        </w:tc>
        <w:tc>
          <w:tcPr>
            <w:tcW w:w="7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shd w:val="clear" w:color="000000" w:fill="FFFF99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X</w:t>
            </w:r>
          </w:p>
        </w:tc>
        <w:tc>
          <w:tcPr>
            <w:tcW w:w="73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99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2019</w:t>
            </w:r>
          </w:p>
        </w:tc>
        <w:tc>
          <w:tcPr>
            <w:tcW w:w="69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99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2020</w:t>
            </w: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 w:val="restart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t>I</w:t>
            </w:r>
          </w:p>
        </w:tc>
        <w:tc>
          <w:tcPr>
            <w:tcW w:w="192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Wały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3,09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27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829" w:type="dxa"/>
            <w:vMerge w:val="restart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16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17</w:t>
            </w:r>
          </w:p>
        </w:tc>
        <w:tc>
          <w:tcPr>
            <w:tcW w:w="692" w:type="dxa"/>
            <w:vMerge w:val="restart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15</w:t>
            </w:r>
          </w:p>
        </w:tc>
        <w:tc>
          <w:tcPr>
            <w:tcW w:w="694" w:type="dxa"/>
            <w:vMerge w:val="restart"/>
            <w:tcBorders>
              <w:top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14</w:t>
            </w:r>
          </w:p>
        </w:tc>
        <w:tc>
          <w:tcPr>
            <w:tcW w:w="718" w:type="dxa"/>
            <w:vMerge w:val="restart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69</w:t>
            </w:r>
          </w:p>
        </w:tc>
        <w:tc>
          <w:tcPr>
            <w:tcW w:w="698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69</w:t>
            </w: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8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38" w:type="dxa"/>
            <w:vMerge/>
            <w:tcBorders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8" w:type="dxa"/>
            <w:vMerge/>
            <w:tcBorders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 w:val="restar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Dąbie</w:t>
            </w:r>
          </w:p>
        </w:tc>
        <w:tc>
          <w:tcPr>
            <w:tcW w:w="1410" w:type="dxa"/>
            <w:vMerge w:val="restar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0,79</w:t>
            </w:r>
          </w:p>
        </w:tc>
        <w:tc>
          <w:tcPr>
            <w:tcW w:w="124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27</w:t>
            </w:r>
          </w:p>
        </w:tc>
        <w:tc>
          <w:tcPr>
            <w:tcW w:w="828" w:type="dxa"/>
            <w:vMerge w:val="restart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829" w:type="dxa"/>
            <w:vMerge w:val="restart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828" w:type="dxa"/>
            <w:vMerge w:val="restart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</w:t>
            </w:r>
          </w:p>
        </w:tc>
        <w:tc>
          <w:tcPr>
            <w:tcW w:w="692" w:type="dxa"/>
            <w:vMerge w:val="restart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694" w:type="dxa"/>
            <w:vMerge w:val="restart"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718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vMerge w:val="restart"/>
            <w:tcBorders>
              <w:top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18</w:t>
            </w:r>
          </w:p>
        </w:tc>
        <w:tc>
          <w:tcPr>
            <w:tcW w:w="698" w:type="dxa"/>
            <w:vMerge w:val="restart"/>
            <w:tcBorders>
              <w:top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18</w:t>
            </w:r>
          </w:p>
        </w:tc>
      </w:tr>
      <w:tr w:rsidR="00B7571C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8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38" w:type="dxa"/>
            <w:vMerge/>
            <w:tcBorders>
              <w:bottom w:val="single" w:sz="6" w:space="0" w:color="auto"/>
              <w:right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8" w:type="dxa"/>
            <w:vMerge/>
            <w:tcBorders>
              <w:bottom w:val="single" w:sz="6" w:space="0" w:color="auto"/>
              <w:right w:val="single" w:sz="12" w:space="0" w:color="auto"/>
            </w:tcBorders>
            <w:vAlign w:val="center"/>
          </w:tcPr>
          <w:p w:rsidR="00B7571C" w:rsidRPr="00216EE3" w:rsidRDefault="00B7571C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Łącznie:</w:t>
            </w:r>
          </w:p>
        </w:tc>
        <w:tc>
          <w:tcPr>
            <w:tcW w:w="141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3,88</w:t>
            </w:r>
          </w:p>
        </w:tc>
        <w:tc>
          <w:tcPr>
            <w:tcW w:w="2346" w:type="dxa"/>
            <w:gridSpan w:val="2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27 owiec i 5 kóz</w:t>
            </w:r>
          </w:p>
        </w:tc>
        <w:tc>
          <w:tcPr>
            <w:tcW w:w="82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9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20</w:t>
            </w:r>
          </w:p>
        </w:tc>
        <w:tc>
          <w:tcPr>
            <w:tcW w:w="828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20</w:t>
            </w:r>
          </w:p>
        </w:tc>
        <w:tc>
          <w:tcPr>
            <w:tcW w:w="692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20</w:t>
            </w:r>
          </w:p>
        </w:tc>
        <w:tc>
          <w:tcPr>
            <w:tcW w:w="694" w:type="dxa"/>
            <w:tcBorders>
              <w:top w:val="single" w:sz="6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18</w:t>
            </w:r>
          </w:p>
        </w:tc>
        <w:tc>
          <w:tcPr>
            <w:tcW w:w="7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87</w:t>
            </w:r>
          </w:p>
        </w:tc>
        <w:tc>
          <w:tcPr>
            <w:tcW w:w="698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87</w:t>
            </w: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t>II</w:t>
            </w:r>
          </w:p>
        </w:tc>
        <w:tc>
          <w:tcPr>
            <w:tcW w:w="192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Kalina-Lisiniec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1,44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</w:t>
            </w:r>
          </w:p>
        </w:tc>
        <w:tc>
          <w:tcPr>
            <w:tcW w:w="829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692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694" w:type="dxa"/>
            <w:vMerge w:val="restart"/>
            <w:tcBorders>
              <w:top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718" w:type="dxa"/>
            <w:vMerge w:val="restart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38</w:t>
            </w:r>
          </w:p>
        </w:tc>
        <w:tc>
          <w:tcPr>
            <w:tcW w:w="698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38</w:t>
            </w: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8" w:type="dxa"/>
            <w:vMerge/>
            <w:tcBorders>
              <w:lef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right w:val="single" w:sz="4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38" w:type="dxa"/>
            <w:vMerge/>
            <w:tcBorders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8" w:type="dxa"/>
            <w:vMerge/>
            <w:tcBorders>
              <w:right w:val="single" w:sz="12" w:space="0" w:color="auto"/>
            </w:tcBorders>
            <w:vAlign w:val="center"/>
          </w:tcPr>
          <w:p w:rsidR="004843AD" w:rsidRPr="00216EE3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 w:val="restar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Opalonki</w:t>
            </w:r>
          </w:p>
        </w:tc>
        <w:tc>
          <w:tcPr>
            <w:tcW w:w="1410" w:type="dxa"/>
            <w:vMerge w:val="restar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0,42</w:t>
            </w:r>
          </w:p>
        </w:tc>
        <w:tc>
          <w:tcPr>
            <w:tcW w:w="1242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828" w:type="dxa"/>
            <w:vMerge w:val="restart"/>
            <w:tcBorders>
              <w:left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829" w:type="dxa"/>
            <w:vMerge w:val="restart"/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828" w:type="dxa"/>
            <w:vMerge w:val="restart"/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692" w:type="dxa"/>
            <w:vMerge w:val="restart"/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694" w:type="dxa"/>
            <w:vMerge w:val="restart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718" w:type="dxa"/>
            <w:vMerge w:val="restart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vMerge w:val="restart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19</w:t>
            </w:r>
          </w:p>
        </w:tc>
        <w:tc>
          <w:tcPr>
            <w:tcW w:w="698" w:type="dxa"/>
            <w:vMerge w:val="restart"/>
            <w:tcBorders>
              <w:right w:val="single" w:sz="12" w:space="0" w:color="auto"/>
            </w:tcBorders>
            <w:vAlign w:val="center"/>
          </w:tcPr>
          <w:p w:rsidR="004843AD" w:rsidRPr="00216EE3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19</w:t>
            </w: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8" w:type="dxa"/>
            <w:vMerge/>
            <w:tcBorders>
              <w:lef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right w:val="single" w:sz="4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38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8" w:type="dxa"/>
            <w:vMerge/>
            <w:tcBorders>
              <w:right w:val="single" w:sz="12" w:space="0" w:color="auto"/>
            </w:tcBorders>
            <w:vAlign w:val="center"/>
          </w:tcPr>
          <w:p w:rsidR="004843AD" w:rsidRPr="00216EE3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 w:val="restar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Sterczów-Ścianka</w:t>
            </w:r>
          </w:p>
        </w:tc>
        <w:tc>
          <w:tcPr>
            <w:tcW w:w="1410" w:type="dxa"/>
            <w:vMerge w:val="restar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0,60</w:t>
            </w:r>
          </w:p>
        </w:tc>
        <w:tc>
          <w:tcPr>
            <w:tcW w:w="1242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828" w:type="dxa"/>
            <w:vMerge w:val="restart"/>
            <w:tcBorders>
              <w:left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829" w:type="dxa"/>
            <w:vMerge w:val="restart"/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6</w:t>
            </w:r>
          </w:p>
        </w:tc>
        <w:tc>
          <w:tcPr>
            <w:tcW w:w="828" w:type="dxa"/>
            <w:vMerge w:val="restart"/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692" w:type="dxa"/>
            <w:vMerge w:val="restart"/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6</w:t>
            </w:r>
          </w:p>
        </w:tc>
        <w:tc>
          <w:tcPr>
            <w:tcW w:w="694" w:type="dxa"/>
            <w:vMerge w:val="restart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6</w:t>
            </w:r>
          </w:p>
        </w:tc>
        <w:tc>
          <w:tcPr>
            <w:tcW w:w="718" w:type="dxa"/>
            <w:vMerge w:val="restart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29</w:t>
            </w:r>
          </w:p>
        </w:tc>
        <w:tc>
          <w:tcPr>
            <w:tcW w:w="698" w:type="dxa"/>
            <w:vMerge w:val="restart"/>
            <w:tcBorders>
              <w:right w:val="single" w:sz="12" w:space="0" w:color="auto"/>
            </w:tcBorders>
            <w:vAlign w:val="center"/>
          </w:tcPr>
          <w:p w:rsidR="004843AD" w:rsidRPr="00216EE3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29</w:t>
            </w:r>
          </w:p>
        </w:tc>
      </w:tr>
      <w:tr w:rsidR="00B7571C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8" w:type="dxa"/>
            <w:vMerge/>
            <w:tcBorders>
              <w:left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right w:val="single" w:sz="4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38" w:type="dxa"/>
            <w:vMerge/>
            <w:tcBorders>
              <w:right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8" w:type="dxa"/>
            <w:vMerge/>
            <w:tcBorders>
              <w:right w:val="single" w:sz="12" w:space="0" w:color="auto"/>
            </w:tcBorders>
            <w:vAlign w:val="center"/>
          </w:tcPr>
          <w:p w:rsidR="00B7571C" w:rsidRPr="00216EE3" w:rsidRDefault="00B7571C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Łącznie:</w:t>
            </w:r>
          </w:p>
        </w:tc>
        <w:tc>
          <w:tcPr>
            <w:tcW w:w="141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2,46</w:t>
            </w:r>
          </w:p>
        </w:tc>
        <w:tc>
          <w:tcPr>
            <w:tcW w:w="2346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10 owiec i 5 kóz</w:t>
            </w:r>
          </w:p>
        </w:tc>
        <w:tc>
          <w:tcPr>
            <w:tcW w:w="82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9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17</w:t>
            </w:r>
          </w:p>
        </w:tc>
        <w:tc>
          <w:tcPr>
            <w:tcW w:w="828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21</w:t>
            </w:r>
          </w:p>
        </w:tc>
        <w:tc>
          <w:tcPr>
            <w:tcW w:w="692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20</w:t>
            </w:r>
          </w:p>
        </w:tc>
        <w:tc>
          <w:tcPr>
            <w:tcW w:w="694" w:type="dxa"/>
            <w:tcBorders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19</w:t>
            </w:r>
          </w:p>
        </w:tc>
        <w:tc>
          <w:tcPr>
            <w:tcW w:w="718" w:type="dxa"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86</w:t>
            </w:r>
          </w:p>
        </w:tc>
        <w:tc>
          <w:tcPr>
            <w:tcW w:w="69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86</w:t>
            </w: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t>III</w:t>
            </w:r>
          </w:p>
        </w:tc>
        <w:tc>
          <w:tcPr>
            <w:tcW w:w="192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Giebułtów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0,48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25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</w:t>
            </w:r>
          </w:p>
        </w:tc>
        <w:tc>
          <w:tcPr>
            <w:tcW w:w="829" w:type="dxa"/>
            <w:vMerge w:val="restart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692" w:type="dxa"/>
            <w:vMerge w:val="restart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694" w:type="dxa"/>
            <w:vMerge w:val="restart"/>
            <w:tcBorders>
              <w:top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718" w:type="dxa"/>
            <w:vMerge w:val="restart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698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9</w:t>
            </w: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828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38" w:type="dxa"/>
            <w:vMerge/>
            <w:tcBorders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8" w:type="dxa"/>
            <w:vMerge/>
            <w:tcBorders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 w:val="restar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Cybowa Góra</w:t>
            </w:r>
          </w:p>
        </w:tc>
        <w:tc>
          <w:tcPr>
            <w:tcW w:w="1410" w:type="dxa"/>
            <w:vMerge w:val="restar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3,22</w:t>
            </w:r>
          </w:p>
        </w:tc>
        <w:tc>
          <w:tcPr>
            <w:tcW w:w="124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25</w:t>
            </w:r>
          </w:p>
        </w:tc>
        <w:tc>
          <w:tcPr>
            <w:tcW w:w="828" w:type="dxa"/>
            <w:vMerge w:val="restart"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829" w:type="dxa"/>
            <w:vMerge w:val="restart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16</w:t>
            </w:r>
          </w:p>
        </w:tc>
        <w:tc>
          <w:tcPr>
            <w:tcW w:w="828" w:type="dxa"/>
            <w:vMerge w:val="restart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17</w:t>
            </w:r>
          </w:p>
        </w:tc>
        <w:tc>
          <w:tcPr>
            <w:tcW w:w="692" w:type="dxa"/>
            <w:vMerge w:val="restart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16</w:t>
            </w:r>
          </w:p>
        </w:tc>
        <w:tc>
          <w:tcPr>
            <w:tcW w:w="694" w:type="dxa"/>
            <w:vMerge w:val="restart"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13</w:t>
            </w:r>
          </w:p>
        </w:tc>
        <w:tc>
          <w:tcPr>
            <w:tcW w:w="718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vMerge w:val="restart"/>
            <w:tcBorders>
              <w:top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70</w:t>
            </w:r>
          </w:p>
        </w:tc>
        <w:tc>
          <w:tcPr>
            <w:tcW w:w="698" w:type="dxa"/>
            <w:vMerge w:val="restart"/>
            <w:tcBorders>
              <w:top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70</w:t>
            </w:r>
          </w:p>
        </w:tc>
      </w:tr>
      <w:tr w:rsidR="00B7571C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828" w:type="dxa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38" w:type="dxa"/>
            <w:vMerge/>
            <w:tcBorders>
              <w:bottom w:val="single" w:sz="6" w:space="0" w:color="auto"/>
              <w:right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8" w:type="dxa"/>
            <w:vMerge/>
            <w:tcBorders>
              <w:bottom w:val="single" w:sz="6" w:space="0" w:color="auto"/>
              <w:right w:val="single" w:sz="12" w:space="0" w:color="auto"/>
            </w:tcBorders>
            <w:vAlign w:val="center"/>
          </w:tcPr>
          <w:p w:rsidR="00B7571C" w:rsidRPr="00216EE3" w:rsidRDefault="00B7571C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Łącznie:</w:t>
            </w:r>
          </w:p>
        </w:tc>
        <w:tc>
          <w:tcPr>
            <w:tcW w:w="141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3,7</w:t>
            </w:r>
          </w:p>
        </w:tc>
        <w:tc>
          <w:tcPr>
            <w:tcW w:w="2346" w:type="dxa"/>
            <w:gridSpan w:val="2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25 owiec i 2 kozy</w:t>
            </w:r>
          </w:p>
        </w:tc>
        <w:tc>
          <w:tcPr>
            <w:tcW w:w="82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9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18</w:t>
            </w:r>
          </w:p>
        </w:tc>
        <w:tc>
          <w:tcPr>
            <w:tcW w:w="828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19</w:t>
            </w:r>
          </w:p>
        </w:tc>
        <w:tc>
          <w:tcPr>
            <w:tcW w:w="692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18</w:t>
            </w:r>
          </w:p>
        </w:tc>
        <w:tc>
          <w:tcPr>
            <w:tcW w:w="694" w:type="dxa"/>
            <w:tcBorders>
              <w:top w:val="single" w:sz="6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15</w:t>
            </w:r>
          </w:p>
        </w:tc>
        <w:tc>
          <w:tcPr>
            <w:tcW w:w="7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79</w:t>
            </w:r>
          </w:p>
        </w:tc>
        <w:tc>
          <w:tcPr>
            <w:tcW w:w="698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79</w:t>
            </w: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t>IV</w:t>
            </w:r>
          </w:p>
        </w:tc>
        <w:tc>
          <w:tcPr>
            <w:tcW w:w="192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Kalina Mała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2,16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40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829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692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6</w:t>
            </w:r>
          </w:p>
        </w:tc>
        <w:tc>
          <w:tcPr>
            <w:tcW w:w="694" w:type="dxa"/>
            <w:vMerge w:val="restart"/>
            <w:tcBorders>
              <w:top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718" w:type="dxa"/>
            <w:vMerge w:val="restart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26</w:t>
            </w:r>
          </w:p>
        </w:tc>
        <w:tc>
          <w:tcPr>
            <w:tcW w:w="698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26</w:t>
            </w: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828" w:type="dxa"/>
            <w:vMerge/>
            <w:tcBorders>
              <w:lef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right w:val="single" w:sz="4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38" w:type="dxa"/>
            <w:vMerge/>
            <w:tcBorders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8" w:type="dxa"/>
            <w:vMerge/>
            <w:tcBorders>
              <w:right w:val="single" w:sz="12" w:space="0" w:color="auto"/>
            </w:tcBorders>
            <w:vAlign w:val="center"/>
          </w:tcPr>
          <w:p w:rsidR="004843AD" w:rsidRPr="00216EE3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 w:val="restar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Kaczmarowe Doły</w:t>
            </w:r>
          </w:p>
        </w:tc>
        <w:tc>
          <w:tcPr>
            <w:tcW w:w="1410" w:type="dxa"/>
            <w:vMerge w:val="restart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3,22</w:t>
            </w:r>
          </w:p>
        </w:tc>
        <w:tc>
          <w:tcPr>
            <w:tcW w:w="1242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40</w:t>
            </w:r>
          </w:p>
        </w:tc>
        <w:tc>
          <w:tcPr>
            <w:tcW w:w="828" w:type="dxa"/>
            <w:vMerge w:val="restart"/>
            <w:tcBorders>
              <w:left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</w:t>
            </w:r>
          </w:p>
        </w:tc>
        <w:tc>
          <w:tcPr>
            <w:tcW w:w="829" w:type="dxa"/>
            <w:vMerge w:val="restart"/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12</w:t>
            </w:r>
          </w:p>
        </w:tc>
        <w:tc>
          <w:tcPr>
            <w:tcW w:w="828" w:type="dxa"/>
            <w:vMerge w:val="restart"/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15</w:t>
            </w:r>
          </w:p>
        </w:tc>
        <w:tc>
          <w:tcPr>
            <w:tcW w:w="692" w:type="dxa"/>
            <w:vMerge w:val="restart"/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13</w:t>
            </w:r>
          </w:p>
        </w:tc>
        <w:tc>
          <w:tcPr>
            <w:tcW w:w="694" w:type="dxa"/>
            <w:vMerge w:val="restart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11</w:t>
            </w:r>
          </w:p>
        </w:tc>
        <w:tc>
          <w:tcPr>
            <w:tcW w:w="718" w:type="dxa"/>
            <w:vMerge w:val="restart"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vMerge w:val="restart"/>
            <w:tcBorders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56</w:t>
            </w:r>
          </w:p>
        </w:tc>
        <w:tc>
          <w:tcPr>
            <w:tcW w:w="698" w:type="dxa"/>
            <w:vMerge w:val="restart"/>
            <w:tcBorders>
              <w:right w:val="single" w:sz="12" w:space="0" w:color="auto"/>
            </w:tcBorders>
            <w:vAlign w:val="center"/>
          </w:tcPr>
          <w:p w:rsidR="004843AD" w:rsidRPr="00216EE3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56</w:t>
            </w:r>
          </w:p>
        </w:tc>
      </w:tr>
      <w:tr w:rsidR="00B7571C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828" w:type="dxa"/>
            <w:vMerge/>
            <w:tcBorders>
              <w:left w:val="single" w:sz="12" w:space="0" w:color="auto"/>
              <w:bottom w:val="single" w:sz="6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tcBorders>
              <w:bottom w:val="single" w:sz="6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tcBorders>
              <w:bottom w:val="single" w:sz="6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tcBorders>
              <w:bottom w:val="single" w:sz="6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38" w:type="dxa"/>
            <w:vMerge/>
            <w:tcBorders>
              <w:bottom w:val="single" w:sz="6" w:space="0" w:color="auto"/>
              <w:right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8" w:type="dxa"/>
            <w:vMerge/>
            <w:tcBorders>
              <w:bottom w:val="single" w:sz="6" w:space="0" w:color="auto"/>
              <w:right w:val="single" w:sz="12" w:space="0" w:color="auto"/>
            </w:tcBorders>
            <w:vAlign w:val="center"/>
          </w:tcPr>
          <w:p w:rsidR="00B7571C" w:rsidRPr="00216EE3" w:rsidRDefault="00B7571C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Łącznie:</w:t>
            </w:r>
          </w:p>
        </w:tc>
        <w:tc>
          <w:tcPr>
            <w:tcW w:w="141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5,38</w:t>
            </w:r>
          </w:p>
        </w:tc>
        <w:tc>
          <w:tcPr>
            <w:tcW w:w="2346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032F88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40 owiec</w:t>
            </w:r>
            <w:bookmarkStart w:id="0" w:name="_GoBack"/>
            <w:bookmarkEnd w:id="0"/>
            <w:r w:rsidR="004843AD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 xml:space="preserve"> i 4 kozy</w:t>
            </w:r>
          </w:p>
        </w:tc>
        <w:tc>
          <w:tcPr>
            <w:tcW w:w="82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9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19</w:t>
            </w:r>
          </w:p>
        </w:tc>
        <w:tc>
          <w:tcPr>
            <w:tcW w:w="828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20</w:t>
            </w:r>
          </w:p>
        </w:tc>
        <w:tc>
          <w:tcPr>
            <w:tcW w:w="692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19</w:t>
            </w:r>
          </w:p>
        </w:tc>
        <w:tc>
          <w:tcPr>
            <w:tcW w:w="694" w:type="dxa"/>
            <w:tcBorders>
              <w:top w:val="single" w:sz="6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15</w:t>
            </w:r>
          </w:p>
        </w:tc>
        <w:tc>
          <w:tcPr>
            <w:tcW w:w="718" w:type="dxa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82</w:t>
            </w:r>
          </w:p>
        </w:tc>
        <w:tc>
          <w:tcPr>
            <w:tcW w:w="698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82</w:t>
            </w: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t>V</w:t>
            </w:r>
          </w:p>
        </w:tc>
        <w:tc>
          <w:tcPr>
            <w:tcW w:w="192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Sławice Duchowne</w:t>
            </w:r>
          </w:p>
        </w:tc>
        <w:tc>
          <w:tcPr>
            <w:tcW w:w="14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1,96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8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82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12</w:t>
            </w:r>
          </w:p>
        </w:tc>
        <w:tc>
          <w:tcPr>
            <w:tcW w:w="828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15</w:t>
            </w:r>
          </w:p>
        </w:tc>
        <w:tc>
          <w:tcPr>
            <w:tcW w:w="69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14</w:t>
            </w:r>
          </w:p>
        </w:tc>
        <w:tc>
          <w:tcPr>
            <w:tcW w:w="694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12</w:t>
            </w:r>
          </w:p>
        </w:tc>
        <w:tc>
          <w:tcPr>
            <w:tcW w:w="718" w:type="dxa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60</w:t>
            </w:r>
          </w:p>
        </w:tc>
        <w:tc>
          <w:tcPr>
            <w:tcW w:w="698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60</w:t>
            </w: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t>VI</w:t>
            </w:r>
          </w:p>
        </w:tc>
        <w:tc>
          <w:tcPr>
            <w:tcW w:w="192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Komorów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1,81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28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7D181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829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4843AD" w:rsidRPr="007D181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9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4843AD" w:rsidRPr="007D181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11</w:t>
            </w:r>
          </w:p>
        </w:tc>
        <w:tc>
          <w:tcPr>
            <w:tcW w:w="692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4843AD" w:rsidRPr="007D181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11</w:t>
            </w:r>
          </w:p>
        </w:tc>
        <w:tc>
          <w:tcPr>
            <w:tcW w:w="694" w:type="dxa"/>
            <w:vMerge w:val="restart"/>
            <w:tcBorders>
              <w:top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7D181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718" w:type="dxa"/>
            <w:vMerge w:val="restart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A25FC5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843AD" w:rsidRPr="007D181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47</w:t>
            </w:r>
          </w:p>
        </w:tc>
        <w:tc>
          <w:tcPr>
            <w:tcW w:w="698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843AD" w:rsidRPr="007D1813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47</w:t>
            </w:r>
          </w:p>
        </w:tc>
      </w:tr>
      <w:tr w:rsidR="00B7571C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828" w:type="dxa"/>
            <w:vMerge/>
            <w:tcBorders>
              <w:left w:val="single" w:sz="12" w:space="0" w:color="auto"/>
              <w:bottom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tcBorders>
              <w:bottom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tcBorders>
              <w:bottom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tcBorders>
              <w:bottom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bottom w:val="single" w:sz="12" w:space="0" w:color="auto"/>
              <w:right w:val="single" w:sz="4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38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8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B7571C" w:rsidRPr="00216EE3" w:rsidRDefault="00B7571C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4843AD" w:rsidRPr="00216EE3" w:rsidTr="00B7571C">
        <w:trPr>
          <w:trHeight w:val="397"/>
          <w:jc w:val="center"/>
        </w:trPr>
        <w:tc>
          <w:tcPr>
            <w:tcW w:w="1263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t>VII</w:t>
            </w:r>
          </w:p>
        </w:tc>
        <w:tc>
          <w:tcPr>
            <w:tcW w:w="192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Chodów-Falniów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4,60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30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829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20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21</w:t>
            </w:r>
          </w:p>
        </w:tc>
        <w:tc>
          <w:tcPr>
            <w:tcW w:w="692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20</w:t>
            </w:r>
          </w:p>
        </w:tc>
        <w:tc>
          <w:tcPr>
            <w:tcW w:w="694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19</w:t>
            </w:r>
          </w:p>
        </w:tc>
        <w:tc>
          <w:tcPr>
            <w:tcW w:w="718" w:type="dxa"/>
            <w:vMerge w:val="restart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90</w:t>
            </w:r>
          </w:p>
        </w:tc>
        <w:tc>
          <w:tcPr>
            <w:tcW w:w="698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4843AD" w:rsidRPr="00216EE3" w:rsidRDefault="004843AD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90</w:t>
            </w:r>
          </w:p>
        </w:tc>
      </w:tr>
      <w:tr w:rsidR="00B7571C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216EE3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2</w:t>
            </w:r>
          </w:p>
        </w:tc>
        <w:tc>
          <w:tcPr>
            <w:tcW w:w="828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9" w:type="dxa"/>
            <w:vMerge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738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B7571C" w:rsidRPr="00216EE3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698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B7571C" w:rsidRPr="00216EE3" w:rsidRDefault="00B7571C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</w:tr>
      <w:tr w:rsidR="00B7571C" w:rsidRPr="00216EE3" w:rsidTr="00B7571C">
        <w:trPr>
          <w:trHeight w:val="397"/>
          <w:jc w:val="center"/>
        </w:trPr>
        <w:tc>
          <w:tcPr>
            <w:tcW w:w="1263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t>VIII</w:t>
            </w:r>
          </w:p>
        </w:tc>
        <w:tc>
          <w:tcPr>
            <w:tcW w:w="1921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Pstroszyce</w:t>
            </w:r>
          </w:p>
        </w:tc>
        <w:tc>
          <w:tcPr>
            <w:tcW w:w="141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0,76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12</w:t>
            </w:r>
          </w:p>
        </w:tc>
        <w:tc>
          <w:tcPr>
            <w:tcW w:w="828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B7571C" w:rsidRPr="009B3447" w:rsidRDefault="009B3447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9B3447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6</w:t>
            </w:r>
          </w:p>
        </w:tc>
        <w:tc>
          <w:tcPr>
            <w:tcW w:w="829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B7571C" w:rsidRPr="009B3447" w:rsidRDefault="009B3447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13</w:t>
            </w:r>
          </w:p>
        </w:tc>
        <w:tc>
          <w:tcPr>
            <w:tcW w:w="828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B7571C" w:rsidRPr="009B3447" w:rsidRDefault="009B3447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12</w:t>
            </w:r>
          </w:p>
        </w:tc>
        <w:tc>
          <w:tcPr>
            <w:tcW w:w="692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B7571C" w:rsidRPr="009B3447" w:rsidRDefault="009B3447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12</w:t>
            </w:r>
          </w:p>
        </w:tc>
        <w:tc>
          <w:tcPr>
            <w:tcW w:w="694" w:type="dxa"/>
            <w:tcBorders>
              <w:top w:val="single" w:sz="12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7571C" w:rsidRPr="009B3447" w:rsidRDefault="009B3447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718" w:type="dxa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7571C" w:rsidRPr="009B3447" w:rsidRDefault="009B3447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53</w:t>
            </w:r>
          </w:p>
        </w:tc>
        <w:tc>
          <w:tcPr>
            <w:tcW w:w="698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7571C" w:rsidRPr="008E4238" w:rsidRDefault="00B7571C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53</w:t>
            </w:r>
          </w:p>
        </w:tc>
      </w:tr>
      <w:tr w:rsidR="00B7571C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921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Uniejów Parcele</w:t>
            </w:r>
          </w:p>
        </w:tc>
        <w:tc>
          <w:tcPr>
            <w:tcW w:w="1410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0,38</w:t>
            </w:r>
          </w:p>
        </w:tc>
        <w:tc>
          <w:tcPr>
            <w:tcW w:w="1242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12</w:t>
            </w:r>
          </w:p>
        </w:tc>
        <w:tc>
          <w:tcPr>
            <w:tcW w:w="828" w:type="dxa"/>
            <w:tcBorders>
              <w:top w:val="single" w:sz="6" w:space="0" w:color="auto"/>
              <w:left w:val="single" w:sz="12" w:space="0" w:color="auto"/>
            </w:tcBorders>
            <w:shd w:val="clear" w:color="auto" w:fill="auto"/>
            <w:noWrap/>
            <w:vAlign w:val="center"/>
          </w:tcPr>
          <w:p w:rsidR="00B7571C" w:rsidRPr="009B3447" w:rsidRDefault="009B3447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829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B7571C" w:rsidRPr="009B3447" w:rsidRDefault="009B3447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828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B7571C" w:rsidRPr="009B3447" w:rsidRDefault="009B3447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692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B7571C" w:rsidRPr="009B3447" w:rsidRDefault="009B3447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694" w:type="dxa"/>
            <w:tcBorders>
              <w:top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7571C" w:rsidRPr="009B3447" w:rsidRDefault="009B3447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7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7571C" w:rsidRPr="009B3447" w:rsidRDefault="009B3447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tcBorders>
              <w:top w:val="single" w:sz="6" w:space="0" w:color="auto"/>
              <w:right w:val="single" w:sz="12" w:space="0" w:color="auto"/>
            </w:tcBorders>
            <w:vAlign w:val="center"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34</w:t>
            </w:r>
          </w:p>
        </w:tc>
        <w:tc>
          <w:tcPr>
            <w:tcW w:w="698" w:type="dxa"/>
            <w:tcBorders>
              <w:top w:val="single" w:sz="6" w:space="0" w:color="auto"/>
              <w:right w:val="single" w:sz="12" w:space="0" w:color="auto"/>
            </w:tcBorders>
            <w:vAlign w:val="center"/>
          </w:tcPr>
          <w:p w:rsidR="00B7571C" w:rsidRPr="008E4238" w:rsidRDefault="00B7571C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34</w:t>
            </w:r>
          </w:p>
        </w:tc>
      </w:tr>
      <w:tr w:rsidR="00B7571C" w:rsidRPr="00216EE3" w:rsidTr="00B7571C">
        <w:trPr>
          <w:trHeight w:val="397"/>
          <w:jc w:val="center"/>
        </w:trPr>
        <w:tc>
          <w:tcPr>
            <w:tcW w:w="1263" w:type="dxa"/>
            <w:vMerge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92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Łącznie:</w:t>
            </w:r>
          </w:p>
        </w:tc>
        <w:tc>
          <w:tcPr>
            <w:tcW w:w="141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1,14</w:t>
            </w:r>
          </w:p>
        </w:tc>
        <w:tc>
          <w:tcPr>
            <w:tcW w:w="2346" w:type="dxa"/>
            <w:gridSpan w:val="2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12 owiec</w:t>
            </w:r>
          </w:p>
        </w:tc>
        <w:tc>
          <w:tcPr>
            <w:tcW w:w="82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B7571C" w:rsidRPr="009B3447" w:rsidRDefault="009B3447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829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B7571C" w:rsidRPr="009B3447" w:rsidRDefault="009B3447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20</w:t>
            </w:r>
          </w:p>
        </w:tc>
        <w:tc>
          <w:tcPr>
            <w:tcW w:w="828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B7571C" w:rsidRPr="009B3447" w:rsidRDefault="009B3447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20</w:t>
            </w:r>
          </w:p>
        </w:tc>
        <w:tc>
          <w:tcPr>
            <w:tcW w:w="692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B7571C" w:rsidRPr="009B3447" w:rsidRDefault="009B3447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20</w:t>
            </w:r>
          </w:p>
        </w:tc>
        <w:tc>
          <w:tcPr>
            <w:tcW w:w="694" w:type="dxa"/>
            <w:tcBorders>
              <w:top w:val="single" w:sz="6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7571C" w:rsidRPr="009B3447" w:rsidRDefault="009B3447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17</w:t>
            </w:r>
          </w:p>
        </w:tc>
        <w:tc>
          <w:tcPr>
            <w:tcW w:w="7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B7571C" w:rsidRPr="009B3447" w:rsidRDefault="009B3447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87</w:t>
            </w:r>
          </w:p>
        </w:tc>
        <w:tc>
          <w:tcPr>
            <w:tcW w:w="698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7571C" w:rsidRPr="008E4238" w:rsidRDefault="00B7571C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b/>
                <w:bCs/>
                <w:color w:val="000000"/>
                <w:szCs w:val="20"/>
                <w:lang w:eastAsia="pl-PL"/>
              </w:rPr>
              <w:t>87</w:t>
            </w:r>
          </w:p>
        </w:tc>
      </w:tr>
      <w:tr w:rsidR="00B7571C" w:rsidRPr="00216EE3" w:rsidTr="00B7571C">
        <w:trPr>
          <w:trHeight w:val="421"/>
          <w:jc w:val="center"/>
        </w:trPr>
        <w:tc>
          <w:tcPr>
            <w:tcW w:w="1263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t>IX</w:t>
            </w:r>
          </w:p>
        </w:tc>
        <w:tc>
          <w:tcPr>
            <w:tcW w:w="192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Widnica</w:t>
            </w:r>
          </w:p>
        </w:tc>
        <w:tc>
          <w:tcPr>
            <w:tcW w:w="14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0,85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B7571C" w:rsidRPr="008E4238" w:rsidRDefault="00B7571C" w:rsidP="007973B5">
            <w:pPr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B7571C" w:rsidRPr="008E4238" w:rsidRDefault="00B7571C" w:rsidP="007973B5">
            <w:pPr>
              <w:spacing w:line="240" w:lineRule="auto"/>
              <w:ind w:left="0" w:hanging="3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8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B7571C" w:rsidRPr="00485F8C" w:rsidRDefault="00485F8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7</w:t>
            </w:r>
          </w:p>
        </w:tc>
        <w:tc>
          <w:tcPr>
            <w:tcW w:w="82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B7571C" w:rsidRPr="00485F8C" w:rsidRDefault="00485F8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828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B7571C" w:rsidRPr="00485F8C" w:rsidRDefault="00485F8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69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B7571C" w:rsidRPr="00485F8C" w:rsidRDefault="00485F8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10</w:t>
            </w:r>
          </w:p>
        </w:tc>
        <w:tc>
          <w:tcPr>
            <w:tcW w:w="694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7571C" w:rsidRPr="00485F8C" w:rsidRDefault="00485F8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71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7571C" w:rsidRPr="00485F8C" w:rsidRDefault="00485F8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45</w:t>
            </w:r>
          </w:p>
        </w:tc>
        <w:tc>
          <w:tcPr>
            <w:tcW w:w="698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7571C" w:rsidRPr="008E4238" w:rsidRDefault="00B7571C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45</w:t>
            </w:r>
          </w:p>
        </w:tc>
      </w:tr>
      <w:tr w:rsidR="00B7571C" w:rsidRPr="00216EE3" w:rsidTr="00B7571C">
        <w:trPr>
          <w:trHeight w:val="421"/>
          <w:jc w:val="center"/>
        </w:trPr>
        <w:tc>
          <w:tcPr>
            <w:tcW w:w="1263" w:type="dxa"/>
            <w:vMerge w:val="restart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  <w:t>X</w:t>
            </w:r>
          </w:p>
        </w:tc>
        <w:tc>
          <w:tcPr>
            <w:tcW w:w="192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Poradów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1,54</w:t>
            </w:r>
          </w:p>
        </w:tc>
        <w:tc>
          <w:tcPr>
            <w:tcW w:w="1242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B7571C" w:rsidRPr="008E4238" w:rsidRDefault="00B7571C" w:rsidP="007973B5">
            <w:pPr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owce</w:t>
            </w:r>
          </w:p>
        </w:tc>
        <w:tc>
          <w:tcPr>
            <w:tcW w:w="110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B7571C" w:rsidRPr="008E4238" w:rsidRDefault="00B7571C" w:rsidP="007973B5">
            <w:pPr>
              <w:spacing w:line="240" w:lineRule="auto"/>
              <w:ind w:left="0" w:hanging="3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15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noWrap/>
            <w:vAlign w:val="center"/>
          </w:tcPr>
          <w:p w:rsidR="00B7571C" w:rsidRPr="007973B5" w:rsidDel="00CA5621" w:rsidRDefault="009F4F64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8</w:t>
            </w:r>
          </w:p>
        </w:tc>
        <w:tc>
          <w:tcPr>
            <w:tcW w:w="829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B7571C" w:rsidRPr="007973B5" w:rsidDel="00CA5621" w:rsidRDefault="009F4F64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13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B7571C" w:rsidRPr="007973B5" w:rsidDel="00CA5621" w:rsidRDefault="009F4F64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14</w:t>
            </w:r>
          </w:p>
        </w:tc>
        <w:tc>
          <w:tcPr>
            <w:tcW w:w="692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B7571C" w:rsidRPr="007973B5" w:rsidDel="00CA5621" w:rsidRDefault="009F4F64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13</w:t>
            </w:r>
          </w:p>
        </w:tc>
        <w:tc>
          <w:tcPr>
            <w:tcW w:w="694" w:type="dxa"/>
            <w:vMerge w:val="restart"/>
            <w:tcBorders>
              <w:top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7571C" w:rsidRPr="007973B5" w:rsidDel="00CA5621" w:rsidRDefault="009F4F64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11</w:t>
            </w:r>
          </w:p>
        </w:tc>
        <w:tc>
          <w:tcPr>
            <w:tcW w:w="718" w:type="dxa"/>
            <w:vMerge w:val="restart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vAlign w:val="center"/>
          </w:tcPr>
          <w:p w:rsidR="00B7571C" w:rsidRPr="007973B5" w:rsidRDefault="009F4F64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0</w:t>
            </w:r>
          </w:p>
        </w:tc>
        <w:tc>
          <w:tcPr>
            <w:tcW w:w="738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B7571C" w:rsidRPr="008E4238" w:rsidDel="00CA5621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59</w:t>
            </w:r>
          </w:p>
        </w:tc>
        <w:tc>
          <w:tcPr>
            <w:tcW w:w="698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B7571C" w:rsidRPr="008E4238" w:rsidDel="00CA5621" w:rsidRDefault="00B7571C" w:rsidP="00B7571C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  <w:t>59</w:t>
            </w:r>
          </w:p>
        </w:tc>
      </w:tr>
      <w:tr w:rsidR="00B7571C" w:rsidRPr="00216EE3" w:rsidTr="00B7571C">
        <w:trPr>
          <w:trHeight w:val="421"/>
          <w:jc w:val="center"/>
        </w:trPr>
        <w:tc>
          <w:tcPr>
            <w:tcW w:w="1263" w:type="dxa"/>
            <w:vMerge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  <w:lang w:eastAsia="pl-PL"/>
              </w:rPr>
            </w:pPr>
          </w:p>
        </w:tc>
        <w:tc>
          <w:tcPr>
            <w:tcW w:w="192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left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</w:p>
        </w:tc>
        <w:tc>
          <w:tcPr>
            <w:tcW w:w="141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B7571C" w:rsidRPr="008E4238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</w:p>
        </w:tc>
        <w:tc>
          <w:tcPr>
            <w:tcW w:w="1242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B7571C" w:rsidRPr="008E4238" w:rsidRDefault="00B7571C" w:rsidP="007973B5">
            <w:pPr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kozy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B7571C" w:rsidRPr="008E4238" w:rsidRDefault="00B7571C" w:rsidP="007973B5">
            <w:pPr>
              <w:spacing w:line="240" w:lineRule="auto"/>
              <w:ind w:left="0" w:hanging="30"/>
              <w:jc w:val="center"/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</w:pPr>
            <w:r w:rsidRPr="008E4238">
              <w:rPr>
                <w:rFonts w:ascii="Times New Roman" w:eastAsia="Times New Roman" w:hAnsi="Times New Roman"/>
                <w:color w:val="000000"/>
                <w:szCs w:val="20"/>
                <w:lang w:eastAsia="pl-PL"/>
              </w:rPr>
              <w:t>4</w:t>
            </w:r>
          </w:p>
        </w:tc>
        <w:tc>
          <w:tcPr>
            <w:tcW w:w="828" w:type="dxa"/>
            <w:vMerge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B7571C" w:rsidRPr="00865321" w:rsidDel="00CA5621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highlight w:val="yellow"/>
                <w:lang w:eastAsia="pl-PL"/>
              </w:rPr>
            </w:pPr>
          </w:p>
        </w:tc>
        <w:tc>
          <w:tcPr>
            <w:tcW w:w="829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B7571C" w:rsidRPr="001F2CEF" w:rsidDel="00CA5621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</w:p>
        </w:tc>
        <w:tc>
          <w:tcPr>
            <w:tcW w:w="828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B7571C" w:rsidRPr="001F2CEF" w:rsidDel="00CA5621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</w:p>
        </w:tc>
        <w:tc>
          <w:tcPr>
            <w:tcW w:w="692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B7571C" w:rsidRPr="001F2CEF" w:rsidDel="00CA5621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</w:p>
        </w:tc>
        <w:tc>
          <w:tcPr>
            <w:tcW w:w="694" w:type="dxa"/>
            <w:vMerge/>
            <w:tcBorders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7571C" w:rsidRPr="001F2CEF" w:rsidDel="00CA5621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</w:p>
        </w:tc>
        <w:tc>
          <w:tcPr>
            <w:tcW w:w="718" w:type="dxa"/>
            <w:vMerge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7571C" w:rsidRPr="001F2CEF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</w:p>
        </w:tc>
        <w:tc>
          <w:tcPr>
            <w:tcW w:w="738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B7571C" w:rsidRPr="001F2CEF" w:rsidDel="00CA5621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</w:p>
        </w:tc>
        <w:tc>
          <w:tcPr>
            <w:tcW w:w="698" w:type="dxa"/>
            <w:vMerge/>
            <w:tcBorders>
              <w:bottom w:val="single" w:sz="12" w:space="0" w:color="auto"/>
              <w:right w:val="single" w:sz="12" w:space="0" w:color="auto"/>
            </w:tcBorders>
          </w:tcPr>
          <w:p w:rsidR="00B7571C" w:rsidRPr="001F2CEF" w:rsidDel="00CA5621" w:rsidRDefault="00B7571C" w:rsidP="007973B5">
            <w:pPr>
              <w:suppressAutoHyphens w:val="0"/>
              <w:spacing w:line="240" w:lineRule="auto"/>
              <w:ind w:left="0" w:firstLine="0"/>
              <w:jc w:val="center"/>
              <w:rPr>
                <w:rFonts w:ascii="Times New Roman" w:eastAsia="Times New Roman" w:hAnsi="Times New Roman"/>
                <w:b/>
                <w:color w:val="000000"/>
                <w:szCs w:val="20"/>
                <w:lang w:eastAsia="pl-PL"/>
              </w:rPr>
            </w:pPr>
          </w:p>
        </w:tc>
      </w:tr>
    </w:tbl>
    <w:p w:rsidR="004843AD" w:rsidRDefault="00DC26EE">
      <w:pPr>
        <w:suppressAutoHyphens w:val="0"/>
        <w:spacing w:after="160" w:line="259" w:lineRule="auto"/>
        <w:ind w:left="0" w:firstLine="0"/>
        <w:jc w:val="lef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3938C9" w:rsidRPr="003938C9" w:rsidRDefault="003938C9" w:rsidP="003938C9">
      <w:pPr>
        <w:suppressAutoHyphens w:val="0"/>
        <w:spacing w:line="240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3938C9">
        <w:rPr>
          <w:rFonts w:ascii="Times New Roman" w:hAnsi="Times New Roman"/>
          <w:b/>
          <w:sz w:val="28"/>
          <w:szCs w:val="28"/>
        </w:rPr>
        <w:lastRenderedPageBreak/>
        <w:t>Załączniki mapowe – część I</w:t>
      </w:r>
      <w:r w:rsidR="001E216E">
        <w:rPr>
          <w:rFonts w:ascii="Times New Roman" w:hAnsi="Times New Roman"/>
          <w:b/>
          <w:sz w:val="28"/>
          <w:szCs w:val="28"/>
        </w:rPr>
        <w:t>: Obszary Wały oraz Dąbie</w:t>
      </w:r>
    </w:p>
    <w:p w:rsidR="003938C9" w:rsidRDefault="003938C9" w:rsidP="003938C9">
      <w:pPr>
        <w:suppressAutoHyphens w:val="0"/>
        <w:spacing w:line="240" w:lineRule="auto"/>
        <w:ind w:left="0" w:firstLine="0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9777730" cy="6447155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ały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644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8C9" w:rsidRDefault="003938C9">
      <w:pPr>
        <w:suppressAutoHyphens w:val="0"/>
        <w:spacing w:after="160" w:line="259" w:lineRule="auto"/>
        <w:ind w:left="0" w:firstLine="0"/>
        <w:jc w:val="left"/>
        <w:rPr>
          <w:rFonts w:ascii="Times New Roman" w:hAnsi="Times New Roman"/>
          <w:sz w:val="24"/>
          <w:szCs w:val="24"/>
        </w:rPr>
        <w:sectPr w:rsidR="003938C9" w:rsidSect="003938C9">
          <w:pgSz w:w="16838" w:h="11906" w:orient="landscape"/>
          <w:pgMar w:top="567" w:right="720" w:bottom="567" w:left="720" w:header="709" w:footer="0" w:gutter="0"/>
          <w:cols w:space="708"/>
          <w:docGrid w:linePitch="360" w:charSpace="-2049"/>
        </w:sectPr>
      </w:pPr>
    </w:p>
    <w:p w:rsidR="003938C9" w:rsidRDefault="003938C9">
      <w:pPr>
        <w:suppressAutoHyphens w:val="0"/>
        <w:spacing w:after="160" w:line="259" w:lineRule="auto"/>
        <w:ind w:left="0" w:firstLine="0"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9450" cy="794702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ąbie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94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8C9" w:rsidRDefault="003938C9">
      <w:pPr>
        <w:suppressAutoHyphens w:val="0"/>
        <w:spacing w:after="160" w:line="259" w:lineRule="auto"/>
        <w:ind w:left="0" w:firstLine="0"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3938C9" w:rsidRDefault="001606CF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3938C9">
        <w:rPr>
          <w:rFonts w:ascii="Times New Roman" w:hAnsi="Times New Roman"/>
          <w:b/>
          <w:sz w:val="28"/>
          <w:szCs w:val="28"/>
        </w:rPr>
        <w:lastRenderedPageBreak/>
        <w:t>Załączniki mapowe – część I</w:t>
      </w:r>
      <w:r>
        <w:rPr>
          <w:rFonts w:ascii="Times New Roman" w:hAnsi="Times New Roman"/>
          <w:b/>
          <w:sz w:val="28"/>
          <w:szCs w:val="28"/>
        </w:rPr>
        <w:t>I</w:t>
      </w:r>
      <w:r w:rsidR="001E216E">
        <w:rPr>
          <w:rFonts w:ascii="Times New Roman" w:hAnsi="Times New Roman"/>
          <w:b/>
          <w:sz w:val="28"/>
          <w:szCs w:val="28"/>
        </w:rPr>
        <w:t>: obszary Kalina-Lisiniec, Opalonki oraz Sterczów-Ścianka</w:t>
      </w:r>
    </w:p>
    <w:p w:rsidR="001606CF" w:rsidRDefault="001606CF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5759450" cy="794702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lina-Lisiniec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94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6CF" w:rsidRDefault="001606CF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9450" cy="794702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alonki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94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6CF" w:rsidRDefault="001606CF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4"/>
          <w:szCs w:val="24"/>
        </w:rPr>
        <w:sectPr w:rsidR="001606CF" w:rsidSect="00A81389">
          <w:pgSz w:w="11906" w:h="16838"/>
          <w:pgMar w:top="1418" w:right="1418" w:bottom="1418" w:left="1418" w:header="709" w:footer="0" w:gutter="0"/>
          <w:cols w:space="708"/>
          <w:docGrid w:linePitch="360" w:charSpace="-2049"/>
        </w:sectPr>
      </w:pPr>
    </w:p>
    <w:p w:rsidR="001606CF" w:rsidRDefault="001606CF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8734425" cy="5759450"/>
            <wp:effectExtent l="0" t="0" r="9525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erczów-Ścianka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34425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660" w:rsidRDefault="00F65660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4"/>
          <w:szCs w:val="24"/>
        </w:rPr>
        <w:sectPr w:rsidR="00F65660" w:rsidSect="001606CF">
          <w:pgSz w:w="16838" w:h="11906" w:orient="landscape"/>
          <w:pgMar w:top="1418" w:right="1418" w:bottom="1418" w:left="1418" w:header="709" w:footer="0" w:gutter="0"/>
          <w:cols w:space="708"/>
          <w:docGrid w:linePitch="360" w:charSpace="-2049"/>
        </w:sectPr>
      </w:pPr>
    </w:p>
    <w:p w:rsidR="001606CF" w:rsidRDefault="00F65660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3938C9">
        <w:rPr>
          <w:rFonts w:ascii="Times New Roman" w:hAnsi="Times New Roman"/>
          <w:b/>
          <w:sz w:val="28"/>
          <w:szCs w:val="28"/>
        </w:rPr>
        <w:lastRenderedPageBreak/>
        <w:t>Załączniki mapowe – część I</w:t>
      </w:r>
      <w:r>
        <w:rPr>
          <w:rFonts w:ascii="Times New Roman" w:hAnsi="Times New Roman"/>
          <w:b/>
          <w:sz w:val="28"/>
          <w:szCs w:val="28"/>
        </w:rPr>
        <w:t>II</w:t>
      </w:r>
      <w:r w:rsidR="001E216E">
        <w:rPr>
          <w:rFonts w:ascii="Times New Roman" w:hAnsi="Times New Roman"/>
          <w:b/>
          <w:sz w:val="28"/>
          <w:szCs w:val="28"/>
        </w:rPr>
        <w:t>: obszary Giebułtów oraz Cybowa Góra</w:t>
      </w:r>
    </w:p>
    <w:p w:rsidR="00F65660" w:rsidRDefault="00F65660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5759450" cy="794702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ebułtów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94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660" w:rsidRDefault="00F65660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9450" cy="794702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ybowa Góra nowa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94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660" w:rsidRDefault="00F65660">
      <w:pPr>
        <w:suppressAutoHyphens w:val="0"/>
        <w:spacing w:after="160" w:line="259" w:lineRule="auto"/>
        <w:ind w:left="0" w:firstLine="0"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F65660" w:rsidRDefault="00F65660" w:rsidP="001606CF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r w:rsidRPr="003938C9">
        <w:rPr>
          <w:rFonts w:ascii="Times New Roman" w:hAnsi="Times New Roman"/>
          <w:b/>
          <w:sz w:val="28"/>
          <w:szCs w:val="28"/>
        </w:rPr>
        <w:lastRenderedPageBreak/>
        <w:t xml:space="preserve">Załączniki mapowe – część </w:t>
      </w:r>
      <w:r>
        <w:rPr>
          <w:rFonts w:ascii="Times New Roman" w:hAnsi="Times New Roman"/>
          <w:b/>
          <w:sz w:val="28"/>
          <w:szCs w:val="28"/>
        </w:rPr>
        <w:t>IV</w:t>
      </w:r>
      <w:r w:rsidR="001E216E">
        <w:rPr>
          <w:rFonts w:ascii="Times New Roman" w:hAnsi="Times New Roman"/>
          <w:b/>
          <w:sz w:val="28"/>
          <w:szCs w:val="28"/>
        </w:rPr>
        <w:t>: obszary Kalina Mała oraz Kaczmarowe Doły</w:t>
      </w:r>
    </w:p>
    <w:p w:rsidR="00FC515E" w:rsidRDefault="00FC515E">
      <w:pPr>
        <w:suppressAutoHyphens w:val="0"/>
        <w:spacing w:after="160" w:line="259" w:lineRule="auto"/>
        <w:ind w:left="0" w:firstLine="0"/>
        <w:jc w:val="left"/>
      </w:pPr>
      <w:r>
        <w:rPr>
          <w:noProof/>
          <w:lang w:eastAsia="pl-PL"/>
        </w:rPr>
        <w:drawing>
          <wp:inline distT="0" distB="0" distL="0" distR="0">
            <wp:extent cx="5759450" cy="7947025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lina Mała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94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660" w:rsidRDefault="00F65660">
      <w:pPr>
        <w:suppressAutoHyphens w:val="0"/>
        <w:spacing w:after="160" w:line="259" w:lineRule="auto"/>
        <w:ind w:left="0" w:firstLine="0"/>
        <w:jc w:val="left"/>
      </w:pPr>
      <w:r>
        <w:rPr>
          <w:noProof/>
          <w:lang w:eastAsia="pl-PL"/>
        </w:rPr>
        <w:lastRenderedPageBreak/>
        <w:drawing>
          <wp:inline distT="0" distB="0" distL="0" distR="0">
            <wp:extent cx="5759450" cy="7947025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czmarowe Doły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94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338" w:rsidRDefault="00154338">
      <w:pPr>
        <w:suppressAutoHyphens w:val="0"/>
        <w:spacing w:after="160" w:line="259" w:lineRule="auto"/>
        <w:ind w:left="0" w:firstLine="0"/>
        <w:jc w:val="left"/>
        <w:sectPr w:rsidR="00154338" w:rsidSect="00F65660">
          <w:pgSz w:w="11906" w:h="16838"/>
          <w:pgMar w:top="1418" w:right="1418" w:bottom="1418" w:left="1418" w:header="709" w:footer="0" w:gutter="0"/>
          <w:cols w:space="708"/>
          <w:docGrid w:linePitch="360" w:charSpace="-2049"/>
        </w:sectPr>
      </w:pPr>
    </w:p>
    <w:p w:rsidR="00F65660" w:rsidRDefault="00154338" w:rsidP="00154338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3938C9">
        <w:rPr>
          <w:rFonts w:ascii="Times New Roman" w:hAnsi="Times New Roman"/>
          <w:b/>
          <w:sz w:val="28"/>
          <w:szCs w:val="28"/>
        </w:rPr>
        <w:lastRenderedPageBreak/>
        <w:t xml:space="preserve">Załączniki mapowe – część </w:t>
      </w:r>
      <w:r>
        <w:rPr>
          <w:rFonts w:ascii="Times New Roman" w:hAnsi="Times New Roman"/>
          <w:b/>
          <w:sz w:val="28"/>
          <w:szCs w:val="28"/>
        </w:rPr>
        <w:t>V</w:t>
      </w:r>
      <w:r w:rsidR="001E216E">
        <w:rPr>
          <w:rFonts w:ascii="Times New Roman" w:hAnsi="Times New Roman"/>
          <w:b/>
          <w:sz w:val="28"/>
          <w:szCs w:val="28"/>
        </w:rPr>
        <w:t>: obszar Sławice Duchowne</w:t>
      </w:r>
    </w:p>
    <w:p w:rsidR="0076721A" w:rsidRDefault="0076721A" w:rsidP="00154338">
      <w:pPr>
        <w:suppressAutoHyphens w:val="0"/>
        <w:spacing w:after="160" w:line="259" w:lineRule="auto"/>
        <w:ind w:left="0" w:firstLine="0"/>
        <w:jc w:val="center"/>
      </w:pPr>
      <w:r>
        <w:rPr>
          <w:noProof/>
          <w:lang w:eastAsia="pl-PL"/>
        </w:rPr>
        <w:drawing>
          <wp:inline distT="0" distB="0" distL="0" distR="0">
            <wp:extent cx="8734425" cy="5759450"/>
            <wp:effectExtent l="0" t="0" r="9525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ławice Duchowne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34425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9BE" w:rsidRDefault="00CD79BE">
      <w:pPr>
        <w:suppressAutoHyphens w:val="0"/>
        <w:spacing w:after="160" w:line="259" w:lineRule="auto"/>
        <w:ind w:left="0" w:firstLine="0"/>
        <w:jc w:val="lef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CD79BE" w:rsidRDefault="00CD79BE" w:rsidP="00154338">
      <w:pPr>
        <w:suppressAutoHyphens w:val="0"/>
        <w:spacing w:after="160" w:line="259" w:lineRule="auto"/>
        <w:ind w:left="0" w:firstLine="0"/>
        <w:jc w:val="center"/>
      </w:pPr>
      <w:r w:rsidRPr="003938C9">
        <w:rPr>
          <w:rFonts w:ascii="Times New Roman" w:hAnsi="Times New Roman"/>
          <w:b/>
          <w:sz w:val="28"/>
          <w:szCs w:val="28"/>
        </w:rPr>
        <w:lastRenderedPageBreak/>
        <w:t xml:space="preserve">Załączniki mapowe – część </w:t>
      </w:r>
      <w:r>
        <w:rPr>
          <w:rFonts w:ascii="Times New Roman" w:hAnsi="Times New Roman"/>
          <w:b/>
          <w:sz w:val="28"/>
          <w:szCs w:val="28"/>
        </w:rPr>
        <w:t>VI</w:t>
      </w:r>
      <w:r w:rsidR="001E216E">
        <w:rPr>
          <w:rFonts w:ascii="Times New Roman" w:hAnsi="Times New Roman"/>
          <w:b/>
          <w:sz w:val="28"/>
          <w:szCs w:val="28"/>
        </w:rPr>
        <w:t>: obszar Komorów</w:t>
      </w:r>
    </w:p>
    <w:p w:rsidR="00CD79BE" w:rsidRDefault="00CD79BE" w:rsidP="00154338">
      <w:pPr>
        <w:suppressAutoHyphens w:val="0"/>
        <w:spacing w:after="160" w:line="259" w:lineRule="auto"/>
        <w:ind w:left="0" w:firstLine="0"/>
        <w:jc w:val="center"/>
        <w:sectPr w:rsidR="00CD79BE" w:rsidSect="0076721A">
          <w:pgSz w:w="16838" w:h="11906" w:orient="landscape"/>
          <w:pgMar w:top="720" w:right="720" w:bottom="720" w:left="720" w:header="709" w:footer="0" w:gutter="0"/>
          <w:cols w:space="708"/>
          <w:docGrid w:linePitch="360" w:charSpace="-2049"/>
        </w:sectPr>
      </w:pPr>
      <w:r>
        <w:rPr>
          <w:noProof/>
          <w:lang w:eastAsia="pl-PL"/>
        </w:rPr>
        <w:drawing>
          <wp:inline distT="0" distB="0" distL="0" distR="0">
            <wp:extent cx="8744400" cy="576000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morów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44400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9BE" w:rsidRDefault="00CD79BE" w:rsidP="00154338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3938C9">
        <w:rPr>
          <w:rFonts w:ascii="Times New Roman" w:hAnsi="Times New Roman"/>
          <w:b/>
          <w:sz w:val="28"/>
          <w:szCs w:val="28"/>
        </w:rPr>
        <w:lastRenderedPageBreak/>
        <w:t xml:space="preserve">Załączniki mapowe – część </w:t>
      </w:r>
      <w:r>
        <w:rPr>
          <w:rFonts w:ascii="Times New Roman" w:hAnsi="Times New Roman"/>
          <w:b/>
          <w:sz w:val="28"/>
          <w:szCs w:val="28"/>
        </w:rPr>
        <w:t>VII</w:t>
      </w:r>
      <w:r w:rsidR="00492058">
        <w:rPr>
          <w:rFonts w:ascii="Times New Roman" w:hAnsi="Times New Roman"/>
          <w:b/>
          <w:sz w:val="28"/>
          <w:szCs w:val="28"/>
        </w:rPr>
        <w:t>: obszar Chodów-Falniów</w:t>
      </w:r>
    </w:p>
    <w:p w:rsidR="00CD79BE" w:rsidRDefault="00CD79BE" w:rsidP="00154338">
      <w:pPr>
        <w:suppressAutoHyphens w:val="0"/>
        <w:spacing w:after="160" w:line="259" w:lineRule="auto"/>
        <w:ind w:left="0" w:firstLine="0"/>
        <w:jc w:val="center"/>
      </w:pPr>
      <w:r>
        <w:rPr>
          <w:noProof/>
          <w:lang w:eastAsia="pl-PL"/>
        </w:rPr>
        <w:drawing>
          <wp:inline distT="0" distB="0" distL="0" distR="0">
            <wp:extent cx="6645910" cy="9170035"/>
            <wp:effectExtent l="0" t="0" r="254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odów-Falniów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7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9BE" w:rsidRDefault="00CD79BE" w:rsidP="00CD79BE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3938C9">
        <w:rPr>
          <w:rFonts w:ascii="Times New Roman" w:hAnsi="Times New Roman"/>
          <w:b/>
          <w:sz w:val="28"/>
          <w:szCs w:val="28"/>
        </w:rPr>
        <w:lastRenderedPageBreak/>
        <w:t xml:space="preserve">Załączniki mapowe – część </w:t>
      </w:r>
      <w:r>
        <w:rPr>
          <w:rFonts w:ascii="Times New Roman" w:hAnsi="Times New Roman"/>
          <w:b/>
          <w:sz w:val="28"/>
          <w:szCs w:val="28"/>
        </w:rPr>
        <w:t>VIII</w:t>
      </w:r>
      <w:r w:rsidRPr="003938C9">
        <w:rPr>
          <w:rFonts w:ascii="Times New Roman" w:hAnsi="Times New Roman"/>
          <w:b/>
          <w:sz w:val="28"/>
          <w:szCs w:val="28"/>
        </w:rPr>
        <w:t xml:space="preserve"> Zamówienia</w:t>
      </w:r>
    </w:p>
    <w:p w:rsidR="00CD79BE" w:rsidRDefault="00CD79BE" w:rsidP="00154338">
      <w:pPr>
        <w:suppressAutoHyphens w:val="0"/>
        <w:spacing w:after="160" w:line="259" w:lineRule="auto"/>
        <w:ind w:left="0" w:firstLine="0"/>
        <w:jc w:val="center"/>
      </w:pPr>
      <w:r>
        <w:rPr>
          <w:noProof/>
          <w:lang w:eastAsia="pl-PL"/>
        </w:rPr>
        <w:drawing>
          <wp:inline distT="0" distB="0" distL="0" distR="0">
            <wp:extent cx="6645910" cy="9170035"/>
            <wp:effectExtent l="0" t="0" r="254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troszyce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7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9BE" w:rsidRDefault="00CD79BE" w:rsidP="00154338">
      <w:pPr>
        <w:suppressAutoHyphens w:val="0"/>
        <w:spacing w:after="160" w:line="259" w:lineRule="auto"/>
        <w:ind w:left="0" w:firstLine="0"/>
        <w:jc w:val="center"/>
        <w:sectPr w:rsidR="00CD79BE" w:rsidSect="00CD79BE">
          <w:pgSz w:w="11906" w:h="16838"/>
          <w:pgMar w:top="720" w:right="720" w:bottom="720" w:left="720" w:header="709" w:footer="0" w:gutter="0"/>
          <w:cols w:space="708"/>
          <w:docGrid w:linePitch="360" w:charSpace="-2049"/>
        </w:sectPr>
      </w:pPr>
    </w:p>
    <w:p w:rsidR="00CD79BE" w:rsidRDefault="00CD79BE" w:rsidP="00154338">
      <w:pPr>
        <w:suppressAutoHyphens w:val="0"/>
        <w:spacing w:after="160" w:line="259" w:lineRule="auto"/>
        <w:ind w:left="0" w:firstLine="0"/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9777730" cy="644017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iejów Parcele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644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C0E" w:rsidRDefault="00D90C0E" w:rsidP="00154338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3938C9">
        <w:rPr>
          <w:rFonts w:ascii="Times New Roman" w:hAnsi="Times New Roman"/>
          <w:b/>
          <w:sz w:val="28"/>
          <w:szCs w:val="28"/>
        </w:rPr>
        <w:lastRenderedPageBreak/>
        <w:t xml:space="preserve">Załączniki mapowe – część </w:t>
      </w:r>
      <w:r>
        <w:rPr>
          <w:rFonts w:ascii="Times New Roman" w:hAnsi="Times New Roman"/>
          <w:b/>
          <w:sz w:val="28"/>
          <w:szCs w:val="28"/>
        </w:rPr>
        <w:t>IX: obszar Widnica</w:t>
      </w:r>
    </w:p>
    <w:p w:rsidR="00D90C0E" w:rsidRDefault="00D90C0E" w:rsidP="00154338">
      <w:pPr>
        <w:suppressAutoHyphens w:val="0"/>
        <w:spacing w:after="160" w:line="259" w:lineRule="auto"/>
        <w:ind w:left="0" w:firstLine="0"/>
        <w:jc w:val="center"/>
      </w:pPr>
      <w:r>
        <w:rPr>
          <w:noProof/>
          <w:lang w:eastAsia="pl-PL"/>
        </w:rPr>
        <w:drawing>
          <wp:inline distT="0" distB="0" distL="0" distR="0">
            <wp:extent cx="8745068" cy="5760000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dnica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45068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4B92" w:rsidRDefault="00CE4B92" w:rsidP="00154338">
      <w:pPr>
        <w:suppressAutoHyphens w:val="0"/>
        <w:spacing w:after="160" w:line="259" w:lineRule="auto"/>
        <w:ind w:left="0" w:firstLine="0"/>
        <w:jc w:val="center"/>
        <w:sectPr w:rsidR="00CE4B92" w:rsidSect="00CD79BE">
          <w:pgSz w:w="16838" w:h="11906" w:orient="landscape"/>
          <w:pgMar w:top="720" w:right="720" w:bottom="720" w:left="720" w:header="709" w:footer="0" w:gutter="0"/>
          <w:cols w:space="708"/>
          <w:docGrid w:linePitch="360" w:charSpace="-2049"/>
        </w:sectPr>
      </w:pPr>
    </w:p>
    <w:p w:rsidR="00D90C0E" w:rsidRDefault="00CE4B92" w:rsidP="00154338">
      <w:pPr>
        <w:suppressAutoHyphens w:val="0"/>
        <w:spacing w:after="160" w:line="259" w:lineRule="auto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3938C9">
        <w:rPr>
          <w:rFonts w:ascii="Times New Roman" w:hAnsi="Times New Roman"/>
          <w:b/>
          <w:sz w:val="28"/>
          <w:szCs w:val="28"/>
        </w:rPr>
        <w:lastRenderedPageBreak/>
        <w:t xml:space="preserve">Załączniki mapowe – część </w:t>
      </w:r>
      <w:r>
        <w:rPr>
          <w:rFonts w:ascii="Times New Roman" w:hAnsi="Times New Roman"/>
          <w:b/>
          <w:sz w:val="28"/>
          <w:szCs w:val="28"/>
        </w:rPr>
        <w:t>X: obszar Poradów</w:t>
      </w:r>
    </w:p>
    <w:p w:rsidR="00CE4B92" w:rsidRPr="00B84DE4" w:rsidRDefault="00CE4B92" w:rsidP="00154338">
      <w:pPr>
        <w:suppressAutoHyphens w:val="0"/>
        <w:spacing w:after="160" w:line="259" w:lineRule="auto"/>
        <w:ind w:left="0" w:firstLine="0"/>
        <w:jc w:val="center"/>
      </w:pPr>
      <w:r>
        <w:rPr>
          <w:noProof/>
          <w:lang w:eastAsia="pl-PL"/>
        </w:rPr>
        <w:drawing>
          <wp:inline distT="0" distB="0" distL="0" distR="0">
            <wp:extent cx="6645910" cy="9170035"/>
            <wp:effectExtent l="0" t="0" r="254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adów nowy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7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E4B92" w:rsidRPr="00B84DE4" w:rsidSect="00CE4B92">
      <w:pgSz w:w="11906" w:h="16838"/>
      <w:pgMar w:top="720" w:right="720" w:bottom="720" w:left="720" w:header="709" w:footer="0" w:gutter="0"/>
      <w:cols w:space="708"/>
      <w:docGrid w:linePitch="360" w:charSpace="-204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64EF4" w:rsidRDefault="00D64EF4">
      <w:pPr>
        <w:spacing w:line="240" w:lineRule="auto"/>
      </w:pPr>
      <w:r>
        <w:separator/>
      </w:r>
    </w:p>
  </w:endnote>
  <w:endnote w:type="continuationSeparator" w:id="0">
    <w:p w:rsidR="00D64EF4" w:rsidRDefault="00D64EF4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Segoe UI">
    <w:panose1 w:val="020B0502040204020203"/>
    <w:charset w:val="EE"/>
    <w:family w:val="swiss"/>
    <w:pitch w:val="variable"/>
    <w:sig w:usb0="E00022FF" w:usb1="C000205B" w:usb2="00000009" w:usb3="00000000" w:csb0="000001DF" w:csb1="00000000"/>
  </w:font>
  <w:font w:name="Calibri Light">
    <w:altName w:val="Arial"/>
    <w:charset w:val="EE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973B5" w:rsidRDefault="008273F9">
    <w:pPr>
      <w:pStyle w:val="Stopka"/>
    </w:pPr>
    <w:r>
      <w:fldChar w:fldCharType="begin"/>
    </w:r>
    <w:r w:rsidR="007973B5">
      <w:instrText xml:space="preserve"> PAGE </w:instrText>
    </w:r>
    <w:r>
      <w:fldChar w:fldCharType="separate"/>
    </w:r>
    <w:r w:rsidR="00787A46">
      <w:rPr>
        <w:noProof/>
      </w:rPr>
      <w:t>2</w:t>
    </w:r>
    <w:r>
      <w:rPr>
        <w:noProof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64EF4" w:rsidRDefault="00D64EF4">
      <w:pPr>
        <w:spacing w:line="240" w:lineRule="auto"/>
      </w:pPr>
      <w:r>
        <w:separator/>
      </w:r>
    </w:p>
  </w:footnote>
  <w:footnote w:type="continuationSeparator" w:id="0">
    <w:p w:rsidR="00D64EF4" w:rsidRDefault="00D64EF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Num4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">
    <w:nsid w:val="00000002"/>
    <w:multiLevelType w:val="multilevel"/>
    <w:tmpl w:val="00000002"/>
    <w:name w:val="WWNum7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">
    <w:nsid w:val="00000003"/>
    <w:multiLevelType w:val="multilevel"/>
    <w:tmpl w:val="00000003"/>
    <w:name w:val="WWNum11"/>
    <w:lvl w:ilvl="0">
      <w:start w:val="2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  <w:lvl w:ilvl="1">
      <w:start w:val="2"/>
      <w:numFmt w:val="decimal"/>
      <w:lvlText w:val="%1.%2."/>
      <w:lvlJc w:val="left"/>
      <w:pPr>
        <w:tabs>
          <w:tab w:val="num" w:pos="0"/>
        </w:tabs>
        <w:ind w:left="780" w:hanging="4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08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44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0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80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160" w:hanging="1800"/>
      </w:pPr>
    </w:lvl>
  </w:abstractNum>
  <w:abstractNum w:abstractNumId="3">
    <w:nsid w:val="00000004"/>
    <w:multiLevelType w:val="multilevel"/>
    <w:tmpl w:val="00000004"/>
    <w:name w:val="WWNum15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720" w:hanging="36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4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80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52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8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60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96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680" w:hanging="1800"/>
      </w:pPr>
    </w:lvl>
  </w:abstractNum>
  <w:abstractNum w:abstractNumId="4">
    <w:nsid w:val="00000005"/>
    <w:multiLevelType w:val="multilevel"/>
    <w:tmpl w:val="E28EFCC2"/>
    <w:lvl w:ilvl="0">
      <w:start w:val="1"/>
      <w:numFmt w:val="decimal"/>
      <w:lvlText w:val="%1)"/>
      <w:lvlJc w:val="left"/>
      <w:pPr>
        <w:tabs>
          <w:tab w:val="num" w:pos="-1277"/>
        </w:tabs>
        <w:ind w:left="1210" w:hanging="360"/>
      </w:pPr>
      <w:rPr>
        <w:b w:val="0"/>
        <w:color w:val="auto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6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2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8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200" w:hanging="360"/>
      </w:pPr>
      <w:rPr>
        <w:rFonts w:ascii="Wingdings" w:hAnsi="Wingdings"/>
      </w:rPr>
    </w:lvl>
  </w:abstractNum>
  <w:abstractNum w:abstractNumId="5">
    <w:nsid w:val="00000006"/>
    <w:multiLevelType w:val="multilevel"/>
    <w:tmpl w:val="07826C64"/>
    <w:name w:val="WWNum19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sz w:val="24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>
    <w:nsid w:val="00000007"/>
    <w:multiLevelType w:val="multilevel"/>
    <w:tmpl w:val="24068016"/>
    <w:name w:val="WWNum20"/>
    <w:lvl w:ilvl="0">
      <w:start w:val="1"/>
      <w:numFmt w:val="bullet"/>
      <w:lvlText w:val=""/>
      <w:lvlJc w:val="left"/>
      <w:pPr>
        <w:tabs>
          <w:tab w:val="num" w:pos="-360"/>
        </w:tabs>
        <w:ind w:left="360" w:hanging="360"/>
      </w:pPr>
      <w:rPr>
        <w:rFonts w:ascii="Symbol" w:hAnsi="Symbol"/>
        <w:color w:val="auto"/>
      </w:rPr>
    </w:lvl>
    <w:lvl w:ilvl="1">
      <w:start w:val="1"/>
      <w:numFmt w:val="bullet"/>
      <w:lvlText w:val="o"/>
      <w:lvlJc w:val="left"/>
      <w:pPr>
        <w:tabs>
          <w:tab w:val="num" w:pos="-360"/>
        </w:tabs>
        <w:ind w:left="108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-360"/>
        </w:tabs>
        <w:ind w:left="180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-360"/>
        </w:tabs>
        <w:ind w:left="252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-360"/>
        </w:tabs>
        <w:ind w:left="324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-360"/>
        </w:tabs>
        <w:ind w:left="396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-360"/>
        </w:tabs>
        <w:ind w:left="468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-360"/>
        </w:tabs>
        <w:ind w:left="540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-360"/>
        </w:tabs>
        <w:ind w:left="6120" w:hanging="360"/>
      </w:pPr>
      <w:rPr>
        <w:rFonts w:ascii="Wingdings" w:hAnsi="Wingdings"/>
      </w:rPr>
    </w:lvl>
  </w:abstractNum>
  <w:abstractNum w:abstractNumId="7">
    <w:nsid w:val="00000008"/>
    <w:multiLevelType w:val="multilevel"/>
    <w:tmpl w:val="00000008"/>
    <w:name w:val="WWNum21"/>
    <w:lvl w:ilvl="0">
      <w:start w:val="1"/>
      <w:numFmt w:val="bullet"/>
      <w:lvlText w:val=""/>
      <w:lvlJc w:val="left"/>
      <w:pPr>
        <w:tabs>
          <w:tab w:val="num" w:pos="0"/>
        </w:tabs>
        <w:ind w:left="144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6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2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8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200" w:hanging="360"/>
      </w:pPr>
      <w:rPr>
        <w:rFonts w:ascii="Wingdings" w:hAnsi="Wingdings"/>
      </w:rPr>
    </w:lvl>
  </w:abstractNum>
  <w:abstractNum w:abstractNumId="8">
    <w:nsid w:val="00000009"/>
    <w:multiLevelType w:val="multilevel"/>
    <w:tmpl w:val="00000009"/>
    <w:name w:val="WWNum23"/>
    <w:lvl w:ilvl="0">
      <w:start w:val="1"/>
      <w:numFmt w:val="bullet"/>
      <w:lvlText w:val=""/>
      <w:lvlJc w:val="left"/>
      <w:pPr>
        <w:tabs>
          <w:tab w:val="num" w:pos="0"/>
        </w:tabs>
        <w:ind w:left="1854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574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294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4014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734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454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6174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894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614" w:hanging="360"/>
      </w:pPr>
      <w:rPr>
        <w:rFonts w:ascii="Wingdings" w:hAnsi="Wingdings"/>
      </w:rPr>
    </w:lvl>
  </w:abstractNum>
  <w:abstractNum w:abstractNumId="9">
    <w:nsid w:val="0000000A"/>
    <w:multiLevelType w:val="multilevel"/>
    <w:tmpl w:val="0000000A"/>
    <w:name w:val="WWNum2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0">
    <w:nsid w:val="096F1FF3"/>
    <w:multiLevelType w:val="hybridMultilevel"/>
    <w:tmpl w:val="E282526C"/>
    <w:lvl w:ilvl="0" w:tplc="0415000B">
      <w:start w:val="1"/>
      <w:numFmt w:val="bullet"/>
      <w:lvlText w:val=""/>
      <w:lvlJc w:val="left"/>
      <w:pPr>
        <w:ind w:left="1797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51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3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5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7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9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1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3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57" w:hanging="360"/>
      </w:pPr>
      <w:rPr>
        <w:rFonts w:ascii="Wingdings" w:hAnsi="Wingdings" w:hint="default"/>
      </w:rPr>
    </w:lvl>
  </w:abstractNum>
  <w:abstractNum w:abstractNumId="11">
    <w:nsid w:val="09B80E3B"/>
    <w:multiLevelType w:val="hybridMultilevel"/>
    <w:tmpl w:val="476EBFF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62B2463"/>
    <w:multiLevelType w:val="multilevel"/>
    <w:tmpl w:val="68561262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b w:val="0"/>
        <w:sz w:val="24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3">
    <w:nsid w:val="1B9151EB"/>
    <w:multiLevelType w:val="multilevel"/>
    <w:tmpl w:val="DD4068C4"/>
    <w:lvl w:ilvl="0">
      <w:start w:val="1"/>
      <w:numFmt w:val="bullet"/>
      <w:lvlText w:val=""/>
      <w:lvlJc w:val="left"/>
      <w:pPr>
        <w:tabs>
          <w:tab w:val="num" w:pos="0"/>
        </w:tabs>
        <w:ind w:left="1854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574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294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4014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734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454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6174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894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614" w:hanging="360"/>
      </w:pPr>
      <w:rPr>
        <w:rFonts w:ascii="Wingdings" w:hAnsi="Wingdings"/>
      </w:rPr>
    </w:lvl>
  </w:abstractNum>
  <w:abstractNum w:abstractNumId="14">
    <w:nsid w:val="23D3076B"/>
    <w:multiLevelType w:val="hybridMultilevel"/>
    <w:tmpl w:val="6292D518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AA6619F"/>
    <w:multiLevelType w:val="hybridMultilevel"/>
    <w:tmpl w:val="D092FD90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9B50DF4"/>
    <w:multiLevelType w:val="hybridMultilevel"/>
    <w:tmpl w:val="0106B81A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E575DA0"/>
    <w:multiLevelType w:val="hybridMultilevel"/>
    <w:tmpl w:val="BA469380"/>
    <w:lvl w:ilvl="0" w:tplc="54E2E0E8">
      <w:start w:val="1"/>
      <w:numFmt w:val="bullet"/>
      <w:lvlText w:val=""/>
      <w:lvlJc w:val="left"/>
      <w:pPr>
        <w:ind w:left="108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3" w:hanging="360"/>
      </w:pPr>
      <w:rPr>
        <w:rFonts w:ascii="Wingdings" w:hAnsi="Wingdings" w:hint="default"/>
      </w:rPr>
    </w:lvl>
  </w:abstractNum>
  <w:abstractNum w:abstractNumId="18">
    <w:nsid w:val="40291CB8"/>
    <w:multiLevelType w:val="hybridMultilevel"/>
    <w:tmpl w:val="0106B81A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3ED0F26"/>
    <w:multiLevelType w:val="multilevel"/>
    <w:tmpl w:val="8B5E201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b w:val="0"/>
        <w:sz w:val="24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0">
    <w:nsid w:val="4D447C2A"/>
    <w:multiLevelType w:val="hybridMultilevel"/>
    <w:tmpl w:val="AFAAC3E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69E442D"/>
    <w:multiLevelType w:val="hybridMultilevel"/>
    <w:tmpl w:val="72FA697A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A582561"/>
    <w:multiLevelType w:val="hybridMultilevel"/>
    <w:tmpl w:val="3FD2DC54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9" w:tentative="1">
      <w:start w:val="1"/>
      <w:numFmt w:val="lowerLetter"/>
      <w:lvlText w:val="%2.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23">
    <w:nsid w:val="61EF645F"/>
    <w:multiLevelType w:val="multilevel"/>
    <w:tmpl w:val="943E7C7E"/>
    <w:lvl w:ilvl="0">
      <w:start w:val="1"/>
      <w:numFmt w:val="bullet"/>
      <w:lvlText w:val=""/>
      <w:lvlJc w:val="left"/>
      <w:pPr>
        <w:tabs>
          <w:tab w:val="num" w:pos="0"/>
        </w:tabs>
        <w:ind w:left="1854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574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294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4014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734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454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6174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894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614" w:hanging="360"/>
      </w:pPr>
      <w:rPr>
        <w:rFonts w:ascii="Wingdings" w:hAnsi="Wingdings"/>
      </w:rPr>
    </w:lvl>
  </w:abstractNum>
  <w:abstractNum w:abstractNumId="24">
    <w:nsid w:val="637F3803"/>
    <w:multiLevelType w:val="hybridMultilevel"/>
    <w:tmpl w:val="EF761F52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9" w:tentative="1">
      <w:start w:val="1"/>
      <w:numFmt w:val="lowerLetter"/>
      <w:lvlText w:val="%2.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25">
    <w:nsid w:val="67434C6C"/>
    <w:multiLevelType w:val="multilevel"/>
    <w:tmpl w:val="35069A0A"/>
    <w:lvl w:ilvl="0">
      <w:start w:val="1"/>
      <w:numFmt w:val="bullet"/>
      <w:lvlText w:val=""/>
      <w:lvlJc w:val="left"/>
      <w:pPr>
        <w:tabs>
          <w:tab w:val="num" w:pos="0"/>
        </w:tabs>
        <w:ind w:left="1854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574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294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4014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734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454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6174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894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614" w:hanging="360"/>
      </w:pPr>
      <w:rPr>
        <w:rFonts w:ascii="Wingdings" w:hAnsi="Wingdings"/>
      </w:rPr>
    </w:lvl>
  </w:abstractNum>
  <w:abstractNum w:abstractNumId="26">
    <w:nsid w:val="7E973385"/>
    <w:multiLevelType w:val="multilevel"/>
    <w:tmpl w:val="530C691C"/>
    <w:lvl w:ilvl="0">
      <w:start w:val="1"/>
      <w:numFmt w:val="bullet"/>
      <w:lvlText w:val=""/>
      <w:lvlJc w:val="left"/>
      <w:pPr>
        <w:tabs>
          <w:tab w:val="num" w:pos="-360"/>
        </w:tabs>
        <w:ind w:left="360" w:hanging="360"/>
      </w:pPr>
      <w:rPr>
        <w:rFonts w:ascii="Wingdings" w:hAnsi="Wingdings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-360"/>
        </w:tabs>
        <w:ind w:left="108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-360"/>
        </w:tabs>
        <w:ind w:left="180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-360"/>
        </w:tabs>
        <w:ind w:left="252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-360"/>
        </w:tabs>
        <w:ind w:left="324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-360"/>
        </w:tabs>
        <w:ind w:left="396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-360"/>
        </w:tabs>
        <w:ind w:left="468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-360"/>
        </w:tabs>
        <w:ind w:left="540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-360"/>
        </w:tabs>
        <w:ind w:left="6120" w:hanging="360"/>
      </w:pPr>
      <w:rPr>
        <w:rFonts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7"/>
  </w:num>
  <w:num w:numId="12">
    <w:abstractNumId w:val="19"/>
  </w:num>
  <w:num w:numId="13">
    <w:abstractNumId w:val="20"/>
  </w:num>
  <w:num w:numId="14">
    <w:abstractNumId w:val="11"/>
  </w:num>
  <w:num w:numId="15">
    <w:abstractNumId w:val="14"/>
  </w:num>
  <w:num w:numId="16">
    <w:abstractNumId w:val="15"/>
  </w:num>
  <w:num w:numId="17">
    <w:abstractNumId w:val="21"/>
  </w:num>
  <w:num w:numId="18">
    <w:abstractNumId w:val="13"/>
  </w:num>
  <w:num w:numId="19">
    <w:abstractNumId w:val="12"/>
  </w:num>
  <w:num w:numId="20">
    <w:abstractNumId w:val="26"/>
  </w:num>
  <w:num w:numId="21">
    <w:abstractNumId w:val="24"/>
  </w:num>
  <w:num w:numId="22">
    <w:abstractNumId w:val="18"/>
  </w:num>
  <w:num w:numId="23">
    <w:abstractNumId w:val="16"/>
  </w:num>
  <w:num w:numId="24">
    <w:abstractNumId w:val="22"/>
  </w:num>
  <w:num w:numId="25">
    <w:abstractNumId w:val="10"/>
  </w:num>
  <w:num w:numId="26">
    <w:abstractNumId w:val="25"/>
  </w:num>
  <w:num w:numId="27">
    <w:abstractNumId w:val="2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drawingGridHorizontalSpacing w:val="10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45A98"/>
    <w:rsid w:val="000000A9"/>
    <w:rsid w:val="00004EAC"/>
    <w:rsid w:val="00011874"/>
    <w:rsid w:val="00011B69"/>
    <w:rsid w:val="000130A5"/>
    <w:rsid w:val="00017CA4"/>
    <w:rsid w:val="00032F88"/>
    <w:rsid w:val="00066734"/>
    <w:rsid w:val="00086448"/>
    <w:rsid w:val="000A61E6"/>
    <w:rsid w:val="000A7766"/>
    <w:rsid w:val="000C13C1"/>
    <w:rsid w:val="000E0DFD"/>
    <w:rsid w:val="001035C5"/>
    <w:rsid w:val="001039BA"/>
    <w:rsid w:val="0011314B"/>
    <w:rsid w:val="00117D63"/>
    <w:rsid w:val="00146480"/>
    <w:rsid w:val="00152F29"/>
    <w:rsid w:val="00154338"/>
    <w:rsid w:val="001606CF"/>
    <w:rsid w:val="0016759A"/>
    <w:rsid w:val="00172565"/>
    <w:rsid w:val="00175FBB"/>
    <w:rsid w:val="00190791"/>
    <w:rsid w:val="0019757D"/>
    <w:rsid w:val="001B3D81"/>
    <w:rsid w:val="001C200B"/>
    <w:rsid w:val="001C4E65"/>
    <w:rsid w:val="001D4212"/>
    <w:rsid w:val="001E216E"/>
    <w:rsid w:val="001F2229"/>
    <w:rsid w:val="001F2CEF"/>
    <w:rsid w:val="00205C75"/>
    <w:rsid w:val="00206646"/>
    <w:rsid w:val="002115B0"/>
    <w:rsid w:val="00213C62"/>
    <w:rsid w:val="00216EE3"/>
    <w:rsid w:val="00225E7C"/>
    <w:rsid w:val="00232B29"/>
    <w:rsid w:val="00250FED"/>
    <w:rsid w:val="002576AE"/>
    <w:rsid w:val="00262567"/>
    <w:rsid w:val="002735E9"/>
    <w:rsid w:val="00281FB8"/>
    <w:rsid w:val="002913DE"/>
    <w:rsid w:val="002944DA"/>
    <w:rsid w:val="002D1B39"/>
    <w:rsid w:val="002D3BE8"/>
    <w:rsid w:val="002E13EB"/>
    <w:rsid w:val="002E4E26"/>
    <w:rsid w:val="002E7683"/>
    <w:rsid w:val="00326968"/>
    <w:rsid w:val="003417C3"/>
    <w:rsid w:val="0035559B"/>
    <w:rsid w:val="00361B19"/>
    <w:rsid w:val="00361BD3"/>
    <w:rsid w:val="00374414"/>
    <w:rsid w:val="003774A6"/>
    <w:rsid w:val="003938C9"/>
    <w:rsid w:val="003A58A8"/>
    <w:rsid w:val="003A654B"/>
    <w:rsid w:val="003C2FEE"/>
    <w:rsid w:val="003C712A"/>
    <w:rsid w:val="003D0670"/>
    <w:rsid w:val="003E5121"/>
    <w:rsid w:val="003E6A2F"/>
    <w:rsid w:val="003E7D85"/>
    <w:rsid w:val="00400CA2"/>
    <w:rsid w:val="00402F79"/>
    <w:rsid w:val="00406B5D"/>
    <w:rsid w:val="0040723F"/>
    <w:rsid w:val="004103EC"/>
    <w:rsid w:val="004129E0"/>
    <w:rsid w:val="004235C7"/>
    <w:rsid w:val="00430883"/>
    <w:rsid w:val="00440E1F"/>
    <w:rsid w:val="0044309B"/>
    <w:rsid w:val="00464FE5"/>
    <w:rsid w:val="00466BD6"/>
    <w:rsid w:val="0048233A"/>
    <w:rsid w:val="004843AD"/>
    <w:rsid w:val="004852A4"/>
    <w:rsid w:val="00485F8C"/>
    <w:rsid w:val="00490886"/>
    <w:rsid w:val="00492058"/>
    <w:rsid w:val="004A2969"/>
    <w:rsid w:val="004A653C"/>
    <w:rsid w:val="004B01A1"/>
    <w:rsid w:val="004C4DAA"/>
    <w:rsid w:val="004D2966"/>
    <w:rsid w:val="004D6EA0"/>
    <w:rsid w:val="004F2FEC"/>
    <w:rsid w:val="005016DC"/>
    <w:rsid w:val="005038FF"/>
    <w:rsid w:val="00503C0A"/>
    <w:rsid w:val="00512F24"/>
    <w:rsid w:val="00515048"/>
    <w:rsid w:val="00540E1D"/>
    <w:rsid w:val="0056276F"/>
    <w:rsid w:val="00572BB6"/>
    <w:rsid w:val="00573057"/>
    <w:rsid w:val="005A0114"/>
    <w:rsid w:val="005A3BD9"/>
    <w:rsid w:val="005C4392"/>
    <w:rsid w:val="005C4F71"/>
    <w:rsid w:val="005D5E50"/>
    <w:rsid w:val="005E5A56"/>
    <w:rsid w:val="005F3BB8"/>
    <w:rsid w:val="005F7293"/>
    <w:rsid w:val="006028C4"/>
    <w:rsid w:val="00602924"/>
    <w:rsid w:val="00604F6C"/>
    <w:rsid w:val="006056E6"/>
    <w:rsid w:val="00607D45"/>
    <w:rsid w:val="00610224"/>
    <w:rsid w:val="00617298"/>
    <w:rsid w:val="00617BAC"/>
    <w:rsid w:val="00632A10"/>
    <w:rsid w:val="00645850"/>
    <w:rsid w:val="0065156C"/>
    <w:rsid w:val="0065469E"/>
    <w:rsid w:val="00673476"/>
    <w:rsid w:val="00673ACA"/>
    <w:rsid w:val="00677F8C"/>
    <w:rsid w:val="00685FF6"/>
    <w:rsid w:val="00691030"/>
    <w:rsid w:val="006C1038"/>
    <w:rsid w:val="006D1FF3"/>
    <w:rsid w:val="006E1B59"/>
    <w:rsid w:val="006F727D"/>
    <w:rsid w:val="007008E1"/>
    <w:rsid w:val="00711D37"/>
    <w:rsid w:val="007336EC"/>
    <w:rsid w:val="00745D08"/>
    <w:rsid w:val="007608E6"/>
    <w:rsid w:val="007628AC"/>
    <w:rsid w:val="00766743"/>
    <w:rsid w:val="0076721A"/>
    <w:rsid w:val="00772872"/>
    <w:rsid w:val="00780D6C"/>
    <w:rsid w:val="00783F55"/>
    <w:rsid w:val="00785D69"/>
    <w:rsid w:val="00786D06"/>
    <w:rsid w:val="00787A46"/>
    <w:rsid w:val="00787AFC"/>
    <w:rsid w:val="007901DC"/>
    <w:rsid w:val="007962F7"/>
    <w:rsid w:val="007973B5"/>
    <w:rsid w:val="007B2B0D"/>
    <w:rsid w:val="007B373F"/>
    <w:rsid w:val="007C0CFE"/>
    <w:rsid w:val="007C2E96"/>
    <w:rsid w:val="007C37D3"/>
    <w:rsid w:val="007C7D73"/>
    <w:rsid w:val="007D1813"/>
    <w:rsid w:val="007D3A53"/>
    <w:rsid w:val="007F7FBD"/>
    <w:rsid w:val="00801064"/>
    <w:rsid w:val="0080761D"/>
    <w:rsid w:val="008144F6"/>
    <w:rsid w:val="00816422"/>
    <w:rsid w:val="00823096"/>
    <w:rsid w:val="008273F9"/>
    <w:rsid w:val="00850D19"/>
    <w:rsid w:val="00857B8C"/>
    <w:rsid w:val="00860973"/>
    <w:rsid w:val="00863F3A"/>
    <w:rsid w:val="00865321"/>
    <w:rsid w:val="0086761D"/>
    <w:rsid w:val="00867938"/>
    <w:rsid w:val="008711E9"/>
    <w:rsid w:val="008809F8"/>
    <w:rsid w:val="00881A98"/>
    <w:rsid w:val="00886353"/>
    <w:rsid w:val="0089485B"/>
    <w:rsid w:val="008A2072"/>
    <w:rsid w:val="008B1098"/>
    <w:rsid w:val="008B2EFC"/>
    <w:rsid w:val="008C6540"/>
    <w:rsid w:val="008D6F80"/>
    <w:rsid w:val="008E23DD"/>
    <w:rsid w:val="008E3868"/>
    <w:rsid w:val="008E4238"/>
    <w:rsid w:val="008F7658"/>
    <w:rsid w:val="00914285"/>
    <w:rsid w:val="00921FAC"/>
    <w:rsid w:val="00927BA1"/>
    <w:rsid w:val="009318F5"/>
    <w:rsid w:val="00933AE4"/>
    <w:rsid w:val="00945A60"/>
    <w:rsid w:val="0096377E"/>
    <w:rsid w:val="0098453D"/>
    <w:rsid w:val="009918EF"/>
    <w:rsid w:val="009923BD"/>
    <w:rsid w:val="00994A92"/>
    <w:rsid w:val="00995D98"/>
    <w:rsid w:val="009A47AE"/>
    <w:rsid w:val="009B3447"/>
    <w:rsid w:val="009B4FD7"/>
    <w:rsid w:val="009B72FC"/>
    <w:rsid w:val="009D0ECC"/>
    <w:rsid w:val="009D71D7"/>
    <w:rsid w:val="009E0FA2"/>
    <w:rsid w:val="009E6060"/>
    <w:rsid w:val="009F08D8"/>
    <w:rsid w:val="009F4F64"/>
    <w:rsid w:val="00A07D0D"/>
    <w:rsid w:val="00A1301E"/>
    <w:rsid w:val="00A23AE7"/>
    <w:rsid w:val="00A25FC5"/>
    <w:rsid w:val="00A31938"/>
    <w:rsid w:val="00A42C11"/>
    <w:rsid w:val="00A4715D"/>
    <w:rsid w:val="00A7414C"/>
    <w:rsid w:val="00A75A38"/>
    <w:rsid w:val="00A81389"/>
    <w:rsid w:val="00A90402"/>
    <w:rsid w:val="00A92230"/>
    <w:rsid w:val="00AA04C8"/>
    <w:rsid w:val="00AA0911"/>
    <w:rsid w:val="00AA46D9"/>
    <w:rsid w:val="00AA4FF7"/>
    <w:rsid w:val="00AC4FC6"/>
    <w:rsid w:val="00AC7A27"/>
    <w:rsid w:val="00AD04F4"/>
    <w:rsid w:val="00B02B7C"/>
    <w:rsid w:val="00B16949"/>
    <w:rsid w:val="00B21F5C"/>
    <w:rsid w:val="00B23799"/>
    <w:rsid w:val="00B250B0"/>
    <w:rsid w:val="00B258DA"/>
    <w:rsid w:val="00B27829"/>
    <w:rsid w:val="00B4588B"/>
    <w:rsid w:val="00B46011"/>
    <w:rsid w:val="00B477E2"/>
    <w:rsid w:val="00B53139"/>
    <w:rsid w:val="00B55FED"/>
    <w:rsid w:val="00B602EC"/>
    <w:rsid w:val="00B61D47"/>
    <w:rsid w:val="00B62BE1"/>
    <w:rsid w:val="00B647E2"/>
    <w:rsid w:val="00B75473"/>
    <w:rsid w:val="00B7571C"/>
    <w:rsid w:val="00B75F0E"/>
    <w:rsid w:val="00B84DE4"/>
    <w:rsid w:val="00B92661"/>
    <w:rsid w:val="00B96D69"/>
    <w:rsid w:val="00BA33EE"/>
    <w:rsid w:val="00BB6884"/>
    <w:rsid w:val="00BC4417"/>
    <w:rsid w:val="00BC5143"/>
    <w:rsid w:val="00BC5C82"/>
    <w:rsid w:val="00BC7E20"/>
    <w:rsid w:val="00BD5D0E"/>
    <w:rsid w:val="00BD7780"/>
    <w:rsid w:val="00BF2A6F"/>
    <w:rsid w:val="00BF4094"/>
    <w:rsid w:val="00BF73FF"/>
    <w:rsid w:val="00C011ED"/>
    <w:rsid w:val="00C03099"/>
    <w:rsid w:val="00C0314B"/>
    <w:rsid w:val="00C152F1"/>
    <w:rsid w:val="00C26864"/>
    <w:rsid w:val="00C3614A"/>
    <w:rsid w:val="00C378EE"/>
    <w:rsid w:val="00C526FD"/>
    <w:rsid w:val="00C55C83"/>
    <w:rsid w:val="00C6089A"/>
    <w:rsid w:val="00C6587D"/>
    <w:rsid w:val="00C71886"/>
    <w:rsid w:val="00C91085"/>
    <w:rsid w:val="00C9194C"/>
    <w:rsid w:val="00C92FFA"/>
    <w:rsid w:val="00C933AB"/>
    <w:rsid w:val="00CA2466"/>
    <w:rsid w:val="00CA5621"/>
    <w:rsid w:val="00CB2261"/>
    <w:rsid w:val="00CB2DAB"/>
    <w:rsid w:val="00CC0DB9"/>
    <w:rsid w:val="00CC107E"/>
    <w:rsid w:val="00CC18C8"/>
    <w:rsid w:val="00CD433D"/>
    <w:rsid w:val="00CD79BE"/>
    <w:rsid w:val="00CE3E5B"/>
    <w:rsid w:val="00CE4B92"/>
    <w:rsid w:val="00CF3ABF"/>
    <w:rsid w:val="00D011FF"/>
    <w:rsid w:val="00D05276"/>
    <w:rsid w:val="00D1215F"/>
    <w:rsid w:val="00D13999"/>
    <w:rsid w:val="00D1640D"/>
    <w:rsid w:val="00D2034A"/>
    <w:rsid w:val="00D228A3"/>
    <w:rsid w:val="00D234D1"/>
    <w:rsid w:val="00D277A7"/>
    <w:rsid w:val="00D31D90"/>
    <w:rsid w:val="00D31D91"/>
    <w:rsid w:val="00D5423E"/>
    <w:rsid w:val="00D5457E"/>
    <w:rsid w:val="00D56343"/>
    <w:rsid w:val="00D56E01"/>
    <w:rsid w:val="00D56F99"/>
    <w:rsid w:val="00D62201"/>
    <w:rsid w:val="00D63B37"/>
    <w:rsid w:val="00D64EF4"/>
    <w:rsid w:val="00D71E96"/>
    <w:rsid w:val="00D80649"/>
    <w:rsid w:val="00D828DF"/>
    <w:rsid w:val="00D82D6A"/>
    <w:rsid w:val="00D90C0E"/>
    <w:rsid w:val="00DA1336"/>
    <w:rsid w:val="00DB08ED"/>
    <w:rsid w:val="00DB14AB"/>
    <w:rsid w:val="00DC26EE"/>
    <w:rsid w:val="00DC629B"/>
    <w:rsid w:val="00DD285F"/>
    <w:rsid w:val="00DD7102"/>
    <w:rsid w:val="00DE2758"/>
    <w:rsid w:val="00DE2F39"/>
    <w:rsid w:val="00DF006C"/>
    <w:rsid w:val="00E0040F"/>
    <w:rsid w:val="00E064AA"/>
    <w:rsid w:val="00E1612F"/>
    <w:rsid w:val="00E26BD3"/>
    <w:rsid w:val="00E27A40"/>
    <w:rsid w:val="00E3620B"/>
    <w:rsid w:val="00E36794"/>
    <w:rsid w:val="00E436B6"/>
    <w:rsid w:val="00E45A98"/>
    <w:rsid w:val="00E55A28"/>
    <w:rsid w:val="00E61FD2"/>
    <w:rsid w:val="00E84BF4"/>
    <w:rsid w:val="00EA0629"/>
    <w:rsid w:val="00EA280E"/>
    <w:rsid w:val="00EB3A7E"/>
    <w:rsid w:val="00ED26B8"/>
    <w:rsid w:val="00ED2A6A"/>
    <w:rsid w:val="00ED2F50"/>
    <w:rsid w:val="00ED30AF"/>
    <w:rsid w:val="00EE29EC"/>
    <w:rsid w:val="00EE3307"/>
    <w:rsid w:val="00EE6FD8"/>
    <w:rsid w:val="00EF4957"/>
    <w:rsid w:val="00F04C02"/>
    <w:rsid w:val="00F0768E"/>
    <w:rsid w:val="00F40545"/>
    <w:rsid w:val="00F42568"/>
    <w:rsid w:val="00F45526"/>
    <w:rsid w:val="00F5084C"/>
    <w:rsid w:val="00F572AD"/>
    <w:rsid w:val="00F61E5A"/>
    <w:rsid w:val="00F65660"/>
    <w:rsid w:val="00F753B4"/>
    <w:rsid w:val="00F826D1"/>
    <w:rsid w:val="00F922CE"/>
    <w:rsid w:val="00F93E8D"/>
    <w:rsid w:val="00FA6EE0"/>
    <w:rsid w:val="00FB5B21"/>
    <w:rsid w:val="00FC51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17BAC"/>
    <w:pPr>
      <w:suppressAutoHyphens/>
      <w:spacing w:after="0" w:line="360" w:lineRule="auto"/>
      <w:ind w:left="714" w:hanging="357"/>
      <w:jc w:val="both"/>
    </w:pPr>
    <w:rPr>
      <w:rFonts w:ascii="Calibri" w:eastAsia="Calibri" w:hAnsi="Calibri" w:cs="Times New Roman"/>
      <w:lang w:eastAsia="ar-SA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Akapitzlist1">
    <w:name w:val="Akapit z listą1"/>
    <w:basedOn w:val="Normalny"/>
    <w:rsid w:val="00E45A98"/>
    <w:pPr>
      <w:ind w:left="720"/>
    </w:pPr>
  </w:style>
  <w:style w:type="paragraph" w:styleId="Stopka">
    <w:name w:val="footer"/>
    <w:basedOn w:val="Normalny"/>
    <w:link w:val="StopkaZnak"/>
    <w:rsid w:val="00E45A98"/>
    <w:pPr>
      <w:suppressLineNumbers/>
      <w:tabs>
        <w:tab w:val="center" w:pos="4536"/>
        <w:tab w:val="right" w:pos="9072"/>
      </w:tabs>
      <w:spacing w:line="100" w:lineRule="atLeast"/>
    </w:pPr>
  </w:style>
  <w:style w:type="character" w:customStyle="1" w:styleId="StopkaZnak">
    <w:name w:val="Stopka Znak"/>
    <w:basedOn w:val="Domylnaczcionkaakapitu"/>
    <w:link w:val="Stopka"/>
    <w:rsid w:val="00E45A98"/>
    <w:rPr>
      <w:rFonts w:ascii="Calibri" w:eastAsia="Calibri" w:hAnsi="Calibri" w:cs="Times New Roman"/>
      <w:lang w:eastAsia="ar-SA"/>
    </w:rPr>
  </w:style>
  <w:style w:type="character" w:styleId="Odwoaniedokomentarza">
    <w:name w:val="annotation reference"/>
    <w:uiPriority w:val="99"/>
    <w:semiHidden/>
    <w:unhideWhenUsed/>
    <w:rsid w:val="00E45A98"/>
    <w:rPr>
      <w:sz w:val="16"/>
      <w:szCs w:val="16"/>
    </w:rPr>
  </w:style>
  <w:style w:type="paragraph" w:styleId="Tekstkomentarza">
    <w:name w:val="annotation text"/>
    <w:basedOn w:val="Normalny"/>
    <w:link w:val="TekstkomentarzaZnak1"/>
    <w:uiPriority w:val="99"/>
    <w:semiHidden/>
    <w:unhideWhenUsed/>
    <w:rsid w:val="00E45A98"/>
    <w:rPr>
      <w:sz w:val="20"/>
      <w:szCs w:val="20"/>
    </w:rPr>
  </w:style>
  <w:style w:type="character" w:customStyle="1" w:styleId="TekstkomentarzaZnak1">
    <w:name w:val="Tekst komentarza Znak1"/>
    <w:link w:val="Tekstkomentarza"/>
    <w:uiPriority w:val="99"/>
    <w:semiHidden/>
    <w:rsid w:val="00E45A98"/>
    <w:rPr>
      <w:rFonts w:ascii="Calibri" w:eastAsia="Calibri" w:hAnsi="Calibri" w:cs="Times New Roman"/>
      <w:sz w:val="20"/>
      <w:szCs w:val="20"/>
      <w:lang w:eastAsia="ar-SA"/>
    </w:rPr>
  </w:style>
  <w:style w:type="character" w:customStyle="1" w:styleId="TekstkomentarzaZnak">
    <w:name w:val="Tekst komentarza Znak"/>
    <w:basedOn w:val="Domylnaczcionkaakapitu"/>
    <w:uiPriority w:val="99"/>
    <w:semiHidden/>
    <w:rsid w:val="00E45A98"/>
    <w:rPr>
      <w:rFonts w:ascii="Calibri" w:eastAsia="Calibri" w:hAnsi="Calibri" w:cs="Times New Roman"/>
      <w:sz w:val="20"/>
      <w:szCs w:val="20"/>
      <w:lang w:eastAsia="ar-SA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45A98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45A98"/>
    <w:rPr>
      <w:rFonts w:ascii="Segoe UI" w:eastAsia="Calibri" w:hAnsi="Segoe UI" w:cs="Segoe UI"/>
      <w:sz w:val="18"/>
      <w:szCs w:val="18"/>
      <w:lang w:eastAsia="ar-SA"/>
    </w:rPr>
  </w:style>
  <w:style w:type="paragraph" w:styleId="Akapitzlist">
    <w:name w:val="List Paragraph"/>
    <w:basedOn w:val="Normalny"/>
    <w:uiPriority w:val="34"/>
    <w:qFormat/>
    <w:rsid w:val="007C0CFE"/>
    <w:pPr>
      <w:ind w:left="720"/>
      <w:contextualSpacing/>
    </w:pPr>
  </w:style>
  <w:style w:type="paragraph" w:styleId="NormalnyWeb">
    <w:name w:val="Normal (Web)"/>
    <w:basedOn w:val="Normalny"/>
    <w:uiPriority w:val="99"/>
    <w:semiHidden/>
    <w:unhideWhenUsed/>
    <w:rsid w:val="00146480"/>
    <w:pPr>
      <w:suppressAutoHyphens w:val="0"/>
      <w:spacing w:before="100" w:beforeAutospacing="1" w:after="100" w:afterAutospacing="1" w:line="240" w:lineRule="auto"/>
      <w:ind w:left="0" w:firstLine="0"/>
      <w:jc w:val="left"/>
    </w:pPr>
    <w:rPr>
      <w:rFonts w:ascii="Times New Roman" w:eastAsiaTheme="minorEastAsia" w:hAnsi="Times New Roman"/>
      <w:sz w:val="24"/>
      <w:szCs w:val="24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BC5143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C5143"/>
    <w:rPr>
      <w:rFonts w:ascii="Calibri" w:eastAsia="Calibri" w:hAnsi="Calibri" w:cs="Times New Roman"/>
      <w:lang w:eastAsia="ar-SA"/>
    </w:rPr>
  </w:style>
  <w:style w:type="paragraph" w:customStyle="1" w:styleId="Akapitzlist2">
    <w:name w:val="Akapit z listą2"/>
    <w:basedOn w:val="Normalny"/>
    <w:rsid w:val="00BC5C82"/>
    <w:pPr>
      <w:ind w:left="720"/>
    </w:pPr>
  </w:style>
  <w:style w:type="character" w:customStyle="1" w:styleId="TematkomentarzaZnak">
    <w:name w:val="Temat komentarza Znak"/>
    <w:basedOn w:val="TekstkomentarzaZnak1"/>
    <w:link w:val="Tematkomentarza"/>
    <w:uiPriority w:val="99"/>
    <w:semiHidden/>
    <w:rsid w:val="00BC5C82"/>
    <w:rPr>
      <w:rFonts w:ascii="Calibri" w:eastAsia="Calibri" w:hAnsi="Calibri" w:cs="Times New Roman"/>
      <w:b/>
      <w:bCs/>
      <w:sz w:val="20"/>
      <w:szCs w:val="20"/>
      <w:lang w:eastAsia="ar-SA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C5C82"/>
    <w:pPr>
      <w:spacing w:line="240" w:lineRule="auto"/>
    </w:pPr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17BAC"/>
    <w:pPr>
      <w:suppressAutoHyphens/>
      <w:spacing w:after="0" w:line="360" w:lineRule="auto"/>
      <w:ind w:left="714" w:hanging="357"/>
      <w:jc w:val="both"/>
    </w:pPr>
    <w:rPr>
      <w:rFonts w:ascii="Calibri" w:eastAsia="Calibri" w:hAnsi="Calibri" w:cs="Times New Roman"/>
      <w:lang w:eastAsia="ar-SA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Akapitzlist1">
    <w:name w:val="Akapit z listą1"/>
    <w:basedOn w:val="Normalny"/>
    <w:rsid w:val="00E45A98"/>
    <w:pPr>
      <w:ind w:left="720"/>
    </w:pPr>
  </w:style>
  <w:style w:type="paragraph" w:styleId="Stopka">
    <w:name w:val="footer"/>
    <w:basedOn w:val="Normalny"/>
    <w:link w:val="StopkaZnak"/>
    <w:rsid w:val="00E45A98"/>
    <w:pPr>
      <w:suppressLineNumbers/>
      <w:tabs>
        <w:tab w:val="center" w:pos="4536"/>
        <w:tab w:val="right" w:pos="9072"/>
      </w:tabs>
      <w:spacing w:line="100" w:lineRule="atLeast"/>
    </w:pPr>
  </w:style>
  <w:style w:type="character" w:customStyle="1" w:styleId="StopkaZnak">
    <w:name w:val="Stopka Znak"/>
    <w:basedOn w:val="Domylnaczcionkaakapitu"/>
    <w:link w:val="Stopka"/>
    <w:rsid w:val="00E45A98"/>
    <w:rPr>
      <w:rFonts w:ascii="Calibri" w:eastAsia="Calibri" w:hAnsi="Calibri" w:cs="Times New Roman"/>
      <w:lang w:eastAsia="ar-SA"/>
    </w:rPr>
  </w:style>
  <w:style w:type="character" w:styleId="Odwoaniedokomentarza">
    <w:name w:val="annotation reference"/>
    <w:uiPriority w:val="99"/>
    <w:semiHidden/>
    <w:unhideWhenUsed/>
    <w:rsid w:val="00E45A98"/>
    <w:rPr>
      <w:sz w:val="16"/>
      <w:szCs w:val="16"/>
    </w:rPr>
  </w:style>
  <w:style w:type="paragraph" w:styleId="Tekstkomentarza">
    <w:name w:val="annotation text"/>
    <w:basedOn w:val="Normalny"/>
    <w:link w:val="TekstkomentarzaZnak1"/>
    <w:uiPriority w:val="99"/>
    <w:semiHidden/>
    <w:unhideWhenUsed/>
    <w:rsid w:val="00E45A98"/>
    <w:rPr>
      <w:sz w:val="20"/>
      <w:szCs w:val="20"/>
    </w:rPr>
  </w:style>
  <w:style w:type="character" w:customStyle="1" w:styleId="TekstkomentarzaZnak1">
    <w:name w:val="Tekst komentarza Znak1"/>
    <w:link w:val="Tekstkomentarza"/>
    <w:uiPriority w:val="99"/>
    <w:semiHidden/>
    <w:rsid w:val="00E45A98"/>
    <w:rPr>
      <w:rFonts w:ascii="Calibri" w:eastAsia="Calibri" w:hAnsi="Calibri" w:cs="Times New Roman"/>
      <w:sz w:val="20"/>
      <w:szCs w:val="20"/>
      <w:lang w:eastAsia="ar-SA"/>
    </w:rPr>
  </w:style>
  <w:style w:type="character" w:customStyle="1" w:styleId="TekstkomentarzaZnak">
    <w:name w:val="Tekst komentarza Znak"/>
    <w:basedOn w:val="Domylnaczcionkaakapitu"/>
    <w:uiPriority w:val="99"/>
    <w:semiHidden/>
    <w:rsid w:val="00E45A98"/>
    <w:rPr>
      <w:rFonts w:ascii="Calibri" w:eastAsia="Calibri" w:hAnsi="Calibri" w:cs="Times New Roman"/>
      <w:sz w:val="20"/>
      <w:szCs w:val="20"/>
      <w:lang w:eastAsia="ar-SA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45A98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45A98"/>
    <w:rPr>
      <w:rFonts w:ascii="Segoe UI" w:eastAsia="Calibri" w:hAnsi="Segoe UI" w:cs="Segoe UI"/>
      <w:sz w:val="18"/>
      <w:szCs w:val="18"/>
      <w:lang w:eastAsia="ar-SA"/>
    </w:rPr>
  </w:style>
  <w:style w:type="paragraph" w:styleId="Akapitzlist">
    <w:name w:val="List Paragraph"/>
    <w:basedOn w:val="Normalny"/>
    <w:uiPriority w:val="34"/>
    <w:qFormat/>
    <w:rsid w:val="007C0CFE"/>
    <w:pPr>
      <w:ind w:left="720"/>
      <w:contextualSpacing/>
    </w:pPr>
  </w:style>
  <w:style w:type="paragraph" w:styleId="NormalnyWeb">
    <w:name w:val="Normal (Web)"/>
    <w:basedOn w:val="Normalny"/>
    <w:uiPriority w:val="99"/>
    <w:semiHidden/>
    <w:unhideWhenUsed/>
    <w:rsid w:val="00146480"/>
    <w:pPr>
      <w:suppressAutoHyphens w:val="0"/>
      <w:spacing w:before="100" w:beforeAutospacing="1" w:after="100" w:afterAutospacing="1" w:line="240" w:lineRule="auto"/>
      <w:ind w:left="0" w:firstLine="0"/>
      <w:jc w:val="left"/>
    </w:pPr>
    <w:rPr>
      <w:rFonts w:ascii="Times New Roman" w:eastAsiaTheme="minorEastAsia" w:hAnsi="Times New Roman"/>
      <w:sz w:val="24"/>
      <w:szCs w:val="24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BC5143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C5143"/>
    <w:rPr>
      <w:rFonts w:ascii="Calibri" w:eastAsia="Calibri" w:hAnsi="Calibri" w:cs="Times New Roman"/>
      <w:lang w:eastAsia="ar-SA"/>
    </w:rPr>
  </w:style>
  <w:style w:type="paragraph" w:customStyle="1" w:styleId="Akapitzlist2">
    <w:name w:val="Akapit z listą2"/>
    <w:basedOn w:val="Normalny"/>
    <w:rsid w:val="00BC5C82"/>
    <w:pPr>
      <w:ind w:left="720"/>
    </w:pPr>
  </w:style>
  <w:style w:type="character" w:customStyle="1" w:styleId="TematkomentarzaZnak">
    <w:name w:val="Temat komentarza Znak"/>
    <w:basedOn w:val="TekstkomentarzaZnak1"/>
    <w:link w:val="Tematkomentarza"/>
    <w:uiPriority w:val="99"/>
    <w:semiHidden/>
    <w:rsid w:val="00BC5C82"/>
    <w:rPr>
      <w:rFonts w:ascii="Calibri" w:eastAsia="Calibri" w:hAnsi="Calibri" w:cs="Times New Roman"/>
      <w:b/>
      <w:bCs/>
      <w:sz w:val="20"/>
      <w:szCs w:val="20"/>
      <w:lang w:eastAsia="ar-SA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C5C82"/>
    <w:pPr>
      <w:spacing w:line="240" w:lineRule="auto"/>
    </w:pPr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41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93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11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69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85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30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10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45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0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19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67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98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23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2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85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44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F4F713-E824-4E18-8A90-EC9CF29F3E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2756</Words>
  <Characters>16541</Characters>
  <Application>Microsoft Office Word</Application>
  <DocSecurity>0</DocSecurity>
  <Lines>137</Lines>
  <Paragraphs>38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Izabela Banaszewska</dc:creator>
  <cp:lastModifiedBy> </cp:lastModifiedBy>
  <cp:revision>2</cp:revision>
  <cp:lastPrinted>2018-04-16T08:10:00Z</cp:lastPrinted>
  <dcterms:created xsi:type="dcterms:W3CDTF">2018-04-16T09:08:00Z</dcterms:created>
  <dcterms:modified xsi:type="dcterms:W3CDTF">2018-04-16T09:08:00Z</dcterms:modified>
</cp:coreProperties>
</file>